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7F39" w14:textId="06966CBB" w:rsidR="009A1BEF" w:rsidRPr="009A1BEF" w:rsidRDefault="009A1BEF" w:rsidP="009A1BEF">
      <w:pPr>
        <w:pageBreakBefore/>
        <w:spacing w:line="100" w:lineRule="atLeast"/>
        <w:rPr>
          <w:kern w:val="2"/>
          <w:sz w:val="22"/>
          <w:szCs w:val="22"/>
          <w:lang w:eastAsia="zh-CN"/>
        </w:rPr>
      </w:pP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RM-4022/</w:t>
      </w:r>
      <w:r w:rsidR="000538F4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3</w:t>
      </w:r>
      <w:r w:rsidR="00A152C3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8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/</w:t>
      </w:r>
      <w:r w:rsidR="000538F4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25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                                                     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Załącznik nr 7 do SWKO</w:t>
      </w:r>
    </w:p>
    <w:p w14:paraId="43FE686A" w14:textId="77777777" w:rsidR="009A1BEF" w:rsidRDefault="009A1BEF" w:rsidP="006524B1">
      <w:pPr>
        <w:spacing w:before="60" w:line="260" w:lineRule="exact"/>
        <w:jc w:val="center"/>
        <w:rPr>
          <w:rFonts w:ascii="Arial" w:hAnsi="Arial" w:cs="Arial"/>
          <w:b/>
          <w:bCs/>
          <w:szCs w:val="20"/>
        </w:rPr>
      </w:pPr>
    </w:p>
    <w:p w14:paraId="0F8C6874" w14:textId="77777777" w:rsidR="009A1BEF" w:rsidRDefault="009A1BEF" w:rsidP="006524B1">
      <w:pPr>
        <w:spacing w:before="60" w:line="260" w:lineRule="exact"/>
        <w:jc w:val="center"/>
        <w:rPr>
          <w:rFonts w:ascii="Arial" w:hAnsi="Arial" w:cs="Arial"/>
          <w:b/>
          <w:bCs/>
          <w:szCs w:val="20"/>
        </w:rPr>
      </w:pPr>
    </w:p>
    <w:p w14:paraId="0EAB6486" w14:textId="68F2C1B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t xml:space="preserve">Projekt Umowy </w:t>
      </w:r>
    </w:p>
    <w:p w14:paraId="603C19F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na udzielenie zamówienia na świadczenia zdrowotne</w:t>
      </w:r>
    </w:p>
    <w:p w14:paraId="7CBD9FF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</w:p>
    <w:p w14:paraId="11AE3174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>zawarta w dniu …………………….. w Rzeszowie pomiędzy:</w:t>
      </w:r>
    </w:p>
    <w:p w14:paraId="6BEEB4FC" w14:textId="6E467254" w:rsidR="00B21605" w:rsidRPr="00014E80" w:rsidRDefault="00B21605" w:rsidP="00014E80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b/>
          <w:bCs/>
          <w:sz w:val="22"/>
          <w:szCs w:val="22"/>
        </w:rPr>
        <w:t>Wojewódzkim Zespołem Specjalistycznym w Rzeszowie z siedzibą</w:t>
      </w:r>
      <w:r w:rsidRPr="00014E80">
        <w:rPr>
          <w:rFonts w:ascii="Arial" w:hAnsi="Arial" w:cs="Arial"/>
          <w:sz w:val="22"/>
          <w:szCs w:val="22"/>
        </w:rPr>
        <w:t>: ul. Warzywna 3,</w:t>
      </w:r>
      <w:r w:rsidR="00AE20FD">
        <w:rPr>
          <w:rFonts w:ascii="Arial" w:hAnsi="Arial" w:cs="Arial"/>
          <w:sz w:val="22"/>
          <w:szCs w:val="22"/>
        </w:rPr>
        <w:t xml:space="preserve"> </w:t>
      </w:r>
      <w:r w:rsidRPr="00014E80">
        <w:rPr>
          <w:rFonts w:ascii="Arial" w:hAnsi="Arial" w:cs="Arial"/>
          <w:sz w:val="22"/>
          <w:szCs w:val="22"/>
        </w:rPr>
        <w:t xml:space="preserve">35-310 Rzeszów, wpisanym do rejestru stowarzyszeń, innych organizacji społecznych i zawodowych, fundacji oraz samodzielnych publicznych zakładów opieki zdrowotnej  Krajowego Rejestru Sądowego  prowadzonego przez Sąd Rejonowy w Rzeszowie XII Wydział Gospodarczy Krajowego Rejestru Sądowego, pod numerem 0000003893, </w:t>
      </w:r>
      <w:r w:rsidRPr="00014E80">
        <w:rPr>
          <w:rFonts w:ascii="Arial" w:hAnsi="Arial" w:cs="Arial"/>
          <w:b/>
          <w:bCs/>
          <w:sz w:val="22"/>
          <w:szCs w:val="22"/>
        </w:rPr>
        <w:t>NIP: 8132927169, REGON: 690561132</w:t>
      </w:r>
      <w:r w:rsidRPr="00014E80">
        <w:rPr>
          <w:rFonts w:ascii="Arial" w:hAnsi="Arial" w:cs="Arial"/>
          <w:sz w:val="22"/>
          <w:szCs w:val="22"/>
        </w:rPr>
        <w:t>,</w:t>
      </w:r>
    </w:p>
    <w:p w14:paraId="780083BF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 xml:space="preserve">reprezentowanym przez: </w:t>
      </w:r>
      <w:r w:rsidRPr="00014E80">
        <w:rPr>
          <w:rFonts w:ascii="Arial" w:hAnsi="Arial" w:cs="Arial"/>
          <w:b/>
          <w:bCs/>
          <w:sz w:val="22"/>
          <w:szCs w:val="22"/>
        </w:rPr>
        <w:t>Józefę Misiewicz – Dyrektora</w:t>
      </w:r>
    </w:p>
    <w:p w14:paraId="46CB1DCA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b/>
          <w:bCs/>
          <w:i/>
          <w:iCs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 xml:space="preserve">zwanym dalej </w:t>
      </w:r>
      <w:r w:rsidRPr="00014E80">
        <w:rPr>
          <w:rFonts w:ascii="Arial" w:hAnsi="Arial" w:cs="Arial"/>
          <w:b/>
          <w:bCs/>
          <w:i/>
          <w:iCs/>
          <w:sz w:val="22"/>
          <w:szCs w:val="22"/>
        </w:rPr>
        <w:t>„Udzielającym Zamówienia”</w:t>
      </w:r>
    </w:p>
    <w:p w14:paraId="79429B55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>a</w:t>
      </w:r>
    </w:p>
    <w:p w14:paraId="0B4DFAA0" w14:textId="77777777" w:rsidR="006524B1" w:rsidRPr="009757C3" w:rsidRDefault="006524B1" w:rsidP="006524B1">
      <w:pPr>
        <w:suppressAutoHyphens w:val="0"/>
        <w:autoSpaceDN w:val="0"/>
        <w:spacing w:after="160"/>
        <w:textAlignment w:val="baseline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949195" w14:textId="04059E3F" w:rsidR="006524B1" w:rsidRPr="00014E80" w:rsidRDefault="00B21605" w:rsidP="006524B1">
      <w:pPr>
        <w:autoSpaceDN w:val="0"/>
        <w:spacing w:before="80"/>
        <w:jc w:val="both"/>
        <w:textAlignment w:val="baseline"/>
        <w:rPr>
          <w:rFonts w:ascii="Arial" w:hAnsi="Arial" w:cs="Arial"/>
          <w:b/>
          <w:bCs/>
          <w:i/>
          <w:iCs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>z</w:t>
      </w:r>
      <w:r w:rsidR="006524B1" w:rsidRPr="00014E80">
        <w:rPr>
          <w:rFonts w:ascii="Arial" w:hAnsi="Arial" w:cs="Arial"/>
          <w:sz w:val="22"/>
          <w:szCs w:val="22"/>
        </w:rPr>
        <w:t xml:space="preserve">wanym/-ą dalej </w:t>
      </w:r>
      <w:r w:rsidR="006524B1" w:rsidRPr="00014E80">
        <w:rPr>
          <w:rFonts w:ascii="Arial" w:hAnsi="Arial" w:cs="Arial"/>
          <w:b/>
          <w:bCs/>
          <w:i/>
          <w:iCs/>
          <w:sz w:val="22"/>
          <w:szCs w:val="22"/>
        </w:rPr>
        <w:t>„Przyjmującym Zamówienie”</w:t>
      </w:r>
    </w:p>
    <w:p w14:paraId="63A1E994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 xml:space="preserve">zwanymi dalej łącznie </w:t>
      </w:r>
      <w:r w:rsidRPr="00014E80">
        <w:rPr>
          <w:rFonts w:ascii="Arial" w:hAnsi="Arial" w:cs="Arial"/>
          <w:b/>
          <w:bCs/>
          <w:i/>
          <w:iCs/>
          <w:sz w:val="22"/>
          <w:szCs w:val="22"/>
        </w:rPr>
        <w:t>„Stronami”,</w:t>
      </w:r>
    </w:p>
    <w:p w14:paraId="558AB48C" w14:textId="5EF47A8B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>w wyniku przeprowadzonego konkursu ofert oraz na podstawie przepisów ustawy z dnia 15 kwietnia 2011</w:t>
      </w:r>
      <w:r w:rsidR="00AE20FD">
        <w:rPr>
          <w:rFonts w:ascii="Arial" w:hAnsi="Arial" w:cs="Arial"/>
          <w:sz w:val="22"/>
          <w:szCs w:val="22"/>
        </w:rPr>
        <w:t xml:space="preserve"> </w:t>
      </w:r>
      <w:r w:rsidRPr="00014E80">
        <w:rPr>
          <w:rFonts w:ascii="Arial" w:hAnsi="Arial" w:cs="Arial"/>
          <w:sz w:val="22"/>
          <w:szCs w:val="22"/>
        </w:rPr>
        <w:t>r.,</w:t>
      </w:r>
      <w:r w:rsidR="00AE20FD">
        <w:rPr>
          <w:rFonts w:ascii="Arial" w:hAnsi="Arial" w:cs="Arial"/>
          <w:sz w:val="22"/>
          <w:szCs w:val="22"/>
        </w:rPr>
        <w:t xml:space="preserve"> </w:t>
      </w:r>
      <w:r w:rsidRPr="00014E80">
        <w:rPr>
          <w:rFonts w:ascii="Arial" w:hAnsi="Arial" w:cs="Arial"/>
          <w:sz w:val="22"/>
          <w:szCs w:val="22"/>
        </w:rPr>
        <w:t>o działalności leczniczej (t.j. Dz.U. z 2024 r. poz. 799)</w:t>
      </w:r>
    </w:p>
    <w:p w14:paraId="453D3A46" w14:textId="77777777" w:rsidR="006524B1" w:rsidRPr="00014E80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sz w:val="22"/>
          <w:szCs w:val="22"/>
        </w:rPr>
      </w:pPr>
      <w:r w:rsidRPr="00014E80">
        <w:rPr>
          <w:rFonts w:ascii="Arial" w:hAnsi="Arial" w:cs="Arial"/>
          <w:sz w:val="22"/>
          <w:szCs w:val="22"/>
        </w:rPr>
        <w:t>Strony zawierają umowę o następującej treści;</w:t>
      </w:r>
    </w:p>
    <w:p w14:paraId="58F159FB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51E66EF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</w:t>
      </w:r>
    </w:p>
    <w:p w14:paraId="7A5F9DFC" w14:textId="0B1C03D2" w:rsidR="00014E80" w:rsidRPr="00E614E8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5F30BC">
        <w:rPr>
          <w:rFonts w:ascii="Arial" w:hAnsi="Arial" w:cs="Arial"/>
          <w:sz w:val="22"/>
          <w:szCs w:val="22"/>
        </w:rPr>
        <w:t xml:space="preserve">Przedmiotem niniejszej umowy jest ustalenie zasad </w:t>
      </w:r>
      <w:r>
        <w:rPr>
          <w:rFonts w:ascii="Arial" w:hAnsi="Arial" w:cs="Arial"/>
          <w:sz w:val="22"/>
          <w:szCs w:val="22"/>
        </w:rPr>
        <w:t>p</w:t>
      </w:r>
      <w:r w:rsidRPr="005F30BC">
        <w:rPr>
          <w:rFonts w:ascii="Arial" w:hAnsi="Arial" w:cs="Arial"/>
          <w:sz w:val="22"/>
          <w:szCs w:val="22"/>
        </w:rPr>
        <w:t>rzez Przyjmującego Zamówie</w:t>
      </w:r>
      <w:r>
        <w:rPr>
          <w:rFonts w:ascii="Arial" w:hAnsi="Arial" w:cs="Arial"/>
          <w:sz w:val="22"/>
          <w:szCs w:val="22"/>
        </w:rPr>
        <w:t>nie świadczenia usług ……</w:t>
      </w:r>
      <w:r w:rsidR="00AE20FD">
        <w:rPr>
          <w:rFonts w:ascii="Arial" w:hAnsi="Arial" w:cs="Arial"/>
          <w:sz w:val="22"/>
          <w:szCs w:val="22"/>
        </w:rPr>
        <w:t>………….</w:t>
      </w:r>
      <w:r>
        <w:rPr>
          <w:rFonts w:ascii="Arial" w:hAnsi="Arial" w:cs="Arial"/>
          <w:sz w:val="22"/>
          <w:szCs w:val="22"/>
        </w:rPr>
        <w:t xml:space="preserve">………. </w:t>
      </w:r>
      <w:r w:rsidRPr="00E614E8">
        <w:rPr>
          <w:rFonts w:ascii="Arial" w:hAnsi="Arial" w:cs="Arial"/>
          <w:sz w:val="22"/>
          <w:szCs w:val="22"/>
        </w:rPr>
        <w:t>na rzecz osób ubezpieczonych i innych osób do tego uprawnionych, zgodnie ze zobowiązaniami Udzielającego Zamówienia wynikającymi</w:t>
      </w:r>
      <w:r w:rsidR="00AE20FD">
        <w:rPr>
          <w:rFonts w:ascii="Arial" w:hAnsi="Arial" w:cs="Arial"/>
          <w:sz w:val="22"/>
          <w:szCs w:val="22"/>
        </w:rPr>
        <w:br/>
      </w:r>
      <w:r w:rsidR="00DD1CA6">
        <w:rPr>
          <w:rFonts w:ascii="Arial" w:hAnsi="Arial" w:cs="Arial"/>
          <w:sz w:val="22"/>
          <w:szCs w:val="22"/>
        </w:rPr>
        <w:t>z zawartych umów.</w:t>
      </w:r>
      <w:r w:rsidRPr="00E614E8">
        <w:rPr>
          <w:rFonts w:ascii="Arial" w:hAnsi="Arial" w:cs="Arial"/>
          <w:sz w:val="22"/>
          <w:szCs w:val="22"/>
        </w:rPr>
        <w:t xml:space="preserve"> </w:t>
      </w:r>
    </w:p>
    <w:p w14:paraId="413CD178" w14:textId="77777777" w:rsidR="00014E80" w:rsidRPr="0049162E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 w:rsidRPr="005F30BC">
        <w:rPr>
          <w:rFonts w:ascii="Arial" w:hAnsi="Arial" w:cs="Arial"/>
          <w:sz w:val="22"/>
          <w:szCs w:val="22"/>
        </w:rPr>
        <w:t>Udzielający Zamówienia zleca wykonywanie czynności z zakresu 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, </w:t>
      </w:r>
      <w:r w:rsidRPr="005F30BC">
        <w:rPr>
          <w:rFonts w:ascii="Arial" w:hAnsi="Arial" w:cs="Arial"/>
          <w:bCs/>
          <w:sz w:val="22"/>
          <w:szCs w:val="22"/>
        </w:rPr>
        <w:t>a</w:t>
      </w:r>
      <w:r w:rsidRPr="005F30BC">
        <w:rPr>
          <w:rFonts w:ascii="Arial" w:hAnsi="Arial" w:cs="Arial"/>
          <w:sz w:val="22"/>
          <w:szCs w:val="22"/>
        </w:rPr>
        <w:t xml:space="preserve"> Przyjmujący Zamówienie zobowiązuje się </w:t>
      </w:r>
      <w:r w:rsidRPr="005F30BC">
        <w:rPr>
          <w:rFonts w:ascii="Arial" w:hAnsi="Arial" w:cs="Arial"/>
          <w:sz w:val="22"/>
          <w:szCs w:val="22"/>
        </w:rPr>
        <w:br/>
        <w:t>do wykonywania wymienionych zadań na  zasadach określonych w niniejszej Umowie.</w:t>
      </w:r>
    </w:p>
    <w:p w14:paraId="1854DE7B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sz w:val="22"/>
          <w:szCs w:val="22"/>
        </w:rPr>
        <w:t xml:space="preserve">Miejscem wykonywania świadczeń objętych przedmiotem umowy jest budynek Przychodni </w:t>
      </w:r>
      <w:r>
        <w:rPr>
          <w:rFonts w:ascii="Arial" w:hAnsi="Arial" w:cs="Arial"/>
          <w:bCs/>
          <w:sz w:val="22"/>
          <w:szCs w:val="22"/>
        </w:rPr>
        <w:t>Wojewódzkiego Zespołu Specjalistycznego w Rzeszowie znajdujący się przy ………………………………………………………………………………………………………..</w:t>
      </w:r>
    </w:p>
    <w:p w14:paraId="0AE7CBE9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 xml:space="preserve">Osobą odpowiedzialną za realizację świadczenia usług wynikających z treści umowy ze strony Udzielającego Zamówienie jest: </w:t>
      </w:r>
      <w:r w:rsidRPr="00F42698">
        <w:rPr>
          <w:rFonts w:ascii="Arial" w:hAnsi="Arial" w:cs="Arial"/>
          <w:b/>
          <w:sz w:val="22"/>
          <w:szCs w:val="22"/>
        </w:rPr>
        <w:t>Z-ca Dyrektora ds. Lecznictwa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F42698">
        <w:rPr>
          <w:rFonts w:ascii="Arial" w:hAnsi="Arial" w:cs="Arial"/>
          <w:sz w:val="22"/>
          <w:szCs w:val="22"/>
        </w:rPr>
        <w:t>…….…………….</w:t>
      </w:r>
    </w:p>
    <w:p w14:paraId="79865819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>Osobą odpowiedzialną za realizacje świadczeń wynikających z treści umowy ze strony Przyjmującego Zamówienie jest: …………………………………………………………..……</w:t>
      </w:r>
    </w:p>
    <w:p w14:paraId="31EEA899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hanging="357"/>
        <w:jc w:val="both"/>
      </w:pPr>
      <w:r w:rsidRPr="005219EC">
        <w:rPr>
          <w:rFonts w:ascii="Arial" w:hAnsi="Arial" w:cs="Arial"/>
          <w:bCs/>
          <w:sz w:val="22"/>
          <w:szCs w:val="22"/>
        </w:rPr>
        <w:t>Przyjmujący Zamówienie udostępnione pomieszczenia wykorzystuje wyłącznie na działalność związanej z realizacją niniejszej Umowy.</w:t>
      </w:r>
    </w:p>
    <w:p w14:paraId="2BC6D69E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sz w:val="22"/>
          <w:szCs w:val="22"/>
        </w:rPr>
        <w:t xml:space="preserve">Przyjmujący Zamówienie udziela świadczeń w pomieszczeniach wskazanych </w:t>
      </w:r>
      <w:r>
        <w:rPr>
          <w:rFonts w:ascii="Arial" w:hAnsi="Arial" w:cs="Arial"/>
          <w:sz w:val="22"/>
          <w:szCs w:val="22"/>
        </w:rPr>
        <w:br/>
        <w:t xml:space="preserve">i udostępnionych przez Udzielającego Zamówienie, zobowiązując się jednocześnie </w:t>
      </w:r>
      <w:r>
        <w:rPr>
          <w:rFonts w:ascii="Arial" w:hAnsi="Arial" w:cs="Arial"/>
          <w:sz w:val="22"/>
          <w:szCs w:val="22"/>
        </w:rPr>
        <w:br/>
        <w:t>do wykorzystywania tych pomieszczeń wyłącznie na prowadzenie działalności związanej z realizacją niniejszej Umowy, zgodnie z ich przeznaczeniem oraz wymogami zasad bezpieczeństwa i higieny pracy.</w:t>
      </w:r>
    </w:p>
    <w:p w14:paraId="0624277F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lastRenderedPageBreak/>
        <w:t>Udzielający Zamówienia udostępnia Przyjmującemu Zamówienie do wykorzystania sprzęt oraz aparaturę medyczną konieczną do udzielania świadczeń zgodnie z umową,</w:t>
      </w:r>
      <w:r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które wykorzystywane będą wyłącznie na działalność związaną z realizacją niniejszej umowy.</w:t>
      </w:r>
    </w:p>
    <w:p w14:paraId="340BDA2D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color w:val="000000"/>
          <w:sz w:val="22"/>
          <w:szCs w:val="22"/>
        </w:rPr>
        <w:t>Po zakończeniu umowy Przyjmujący Zamówienie niezwłocznie zwraca udostępnione pomieszczenia,  sprzęt oraz aparaturę medyczną w stanie niepogorszonym, przy czym nie ponosi on odpowiedzialności za ich zużycie wynikające z prawidłowego używania.</w:t>
      </w:r>
    </w:p>
    <w:p w14:paraId="45BDBC2D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 xml:space="preserve">Przyjmujący Zamówienie odpowiada w pełnym zakresie za wyrządzone przez siebie szkody w udostępnionych pomieszczeniach, sprzęcie oraz aparaturze medycznej. </w:t>
      </w:r>
      <w:r>
        <w:rPr>
          <w:rFonts w:ascii="Arial" w:hAnsi="Arial" w:cs="Arial"/>
          <w:bCs/>
          <w:sz w:val="22"/>
          <w:szCs w:val="22"/>
        </w:rPr>
        <w:br/>
        <w:t xml:space="preserve">W szczególności dotyczy to szkód wynikłych z używania tego sprzętu lub aparatury </w:t>
      </w:r>
      <w:r>
        <w:rPr>
          <w:rFonts w:ascii="Arial" w:hAnsi="Arial" w:cs="Arial"/>
          <w:bCs/>
          <w:sz w:val="22"/>
          <w:szCs w:val="22"/>
        </w:rPr>
        <w:br/>
        <w:t>w sposób sprzeczny z ich przeznaczeniem oraz właściwościami.</w:t>
      </w:r>
    </w:p>
    <w:p w14:paraId="1AE8DD4C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>Przyjmujący Zamówienie nie może oddawać udostępnionych pomieszczeń, sprzętu oraz aparatury medycznej do używania osobom trzecim – na jakiejkolwiek podstawie faktycznej czy prawnej.</w:t>
      </w:r>
    </w:p>
    <w:p w14:paraId="727E6301" w14:textId="77777777" w:rsidR="00014E80" w:rsidRDefault="00014E80" w:rsidP="00014E80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 xml:space="preserve">Naruszenie przez Przyjmującego Zamówienie obowiązków, o których mowa </w:t>
      </w:r>
      <w:r>
        <w:rPr>
          <w:rFonts w:ascii="Arial" w:hAnsi="Arial" w:cs="Arial"/>
          <w:bCs/>
          <w:sz w:val="22"/>
          <w:szCs w:val="22"/>
        </w:rPr>
        <w:br/>
        <w:t>powyżej upoważnia Udzielającego Zamówienie do rozwiązania umowy ze skutkiem natychmiastowym i/lub obciążenia Przyjmującego Zamówienie karą umowną.</w:t>
      </w:r>
    </w:p>
    <w:p w14:paraId="75A9189E" w14:textId="6A0FBCA1" w:rsidR="00014E80" w:rsidRDefault="00014E80" w:rsidP="00AE20FD">
      <w:pPr>
        <w:numPr>
          <w:ilvl w:val="0"/>
          <w:numId w:val="2"/>
        </w:numPr>
        <w:spacing w:before="80" w:line="300" w:lineRule="exact"/>
        <w:ind w:left="357" w:hanging="357"/>
        <w:jc w:val="both"/>
      </w:pPr>
      <w:r>
        <w:rPr>
          <w:rFonts w:ascii="Arial" w:hAnsi="Arial" w:cs="Arial"/>
          <w:bCs/>
          <w:sz w:val="22"/>
          <w:szCs w:val="22"/>
        </w:rPr>
        <w:t>Przyjmujący Zamówienie  zobowiązuje się do racjonalnego korzystania</w:t>
      </w:r>
      <w:r w:rsidR="00AE20FD">
        <w:t xml:space="preserve"> </w:t>
      </w:r>
      <w:r w:rsidRPr="00AE20FD">
        <w:rPr>
          <w:rFonts w:ascii="Arial" w:hAnsi="Arial" w:cs="Arial"/>
          <w:bCs/>
          <w:sz w:val="22"/>
          <w:szCs w:val="22"/>
        </w:rPr>
        <w:t xml:space="preserve">z dysponowanego majątku oraz przydzielonych mu środków rzeczowych, finansowych </w:t>
      </w:r>
      <w:r w:rsidRPr="00AE20FD">
        <w:rPr>
          <w:rFonts w:ascii="Arial" w:hAnsi="Arial" w:cs="Arial"/>
          <w:bCs/>
          <w:sz w:val="22"/>
          <w:szCs w:val="22"/>
        </w:rPr>
        <w:br/>
        <w:t>i dokumentów – o ile w ramach realizacji niniejszej umowy taka sytuacja będzie miała miejsce.</w:t>
      </w:r>
    </w:p>
    <w:p w14:paraId="74433EA1" w14:textId="77777777" w:rsidR="00014E80" w:rsidRDefault="00014E80" w:rsidP="00014E80">
      <w:pPr>
        <w:tabs>
          <w:tab w:val="left" w:pos="1418"/>
        </w:tabs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3225DF5" w14:textId="583E9767" w:rsidR="00014E80" w:rsidRDefault="00014E80" w:rsidP="00014E80">
      <w:pPr>
        <w:tabs>
          <w:tab w:val="left" w:pos="1418"/>
        </w:tabs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2</w:t>
      </w:r>
    </w:p>
    <w:p w14:paraId="087B63E3" w14:textId="35DDFAE3" w:rsidR="00014E80" w:rsidRDefault="00014E80" w:rsidP="00AE20FD">
      <w:pPr>
        <w:pStyle w:val="Akapitzlist"/>
        <w:numPr>
          <w:ilvl w:val="0"/>
          <w:numId w:val="14"/>
        </w:numPr>
        <w:tabs>
          <w:tab w:val="left" w:pos="426"/>
        </w:tabs>
        <w:spacing w:before="80" w:line="300" w:lineRule="exact"/>
        <w:jc w:val="both"/>
      </w:pPr>
      <w:r w:rsidRPr="00AE20FD">
        <w:rPr>
          <w:rFonts w:ascii="Arial" w:hAnsi="Arial" w:cs="Arial"/>
          <w:sz w:val="22"/>
          <w:szCs w:val="22"/>
        </w:rPr>
        <w:t>Udzielający Zamówienia w czasie udzielania świadczeń objętych umową zapewnia nieodpłatnie (na warunkach określonych w niniejszej umowie) materiały</w:t>
      </w:r>
      <w:r w:rsidR="00AE20FD" w:rsidRPr="00AE20FD">
        <w:rPr>
          <w:rFonts w:ascii="Arial" w:hAnsi="Arial" w:cs="Arial"/>
          <w:sz w:val="22"/>
          <w:szCs w:val="22"/>
        </w:rPr>
        <w:t xml:space="preserve"> </w:t>
      </w:r>
      <w:r w:rsidRPr="00AE20FD">
        <w:rPr>
          <w:rFonts w:ascii="Arial" w:hAnsi="Arial" w:cs="Arial"/>
          <w:sz w:val="22"/>
          <w:szCs w:val="22"/>
        </w:rPr>
        <w:t>i środki niezbędne do wykonywania przedmiotu umowy.</w:t>
      </w:r>
    </w:p>
    <w:p w14:paraId="00B3B3E4" w14:textId="77777777" w:rsidR="00014E80" w:rsidRDefault="00014E80" w:rsidP="00014E80">
      <w:pPr>
        <w:numPr>
          <w:ilvl w:val="0"/>
          <w:numId w:val="14"/>
        </w:numPr>
        <w:tabs>
          <w:tab w:val="clear" w:pos="360"/>
          <w:tab w:val="num" w:pos="0"/>
          <w:tab w:val="left" w:pos="426"/>
        </w:tabs>
        <w:spacing w:before="80" w:line="300" w:lineRule="exact"/>
        <w:ind w:left="426" w:hanging="426"/>
        <w:jc w:val="both"/>
      </w:pPr>
      <w:r>
        <w:rPr>
          <w:rFonts w:ascii="Arial" w:hAnsi="Arial" w:cs="Arial"/>
          <w:sz w:val="22"/>
          <w:szCs w:val="22"/>
        </w:rPr>
        <w:t>Korzystanie z w/w materiałów i środków wskazanych w ust. 1 może odbywać się jedynie w zakresie niezbędnym do świadczenia usług zleconych niniejszą umową.</w:t>
      </w:r>
    </w:p>
    <w:p w14:paraId="0908DCB1" w14:textId="73DEEABA" w:rsidR="00014E80" w:rsidRDefault="00014E80" w:rsidP="00014E80">
      <w:pPr>
        <w:numPr>
          <w:ilvl w:val="0"/>
          <w:numId w:val="14"/>
        </w:numPr>
        <w:tabs>
          <w:tab w:val="clear" w:pos="360"/>
          <w:tab w:val="num" w:pos="0"/>
          <w:tab w:val="left" w:pos="426"/>
        </w:tabs>
        <w:spacing w:before="80" w:line="300" w:lineRule="exact"/>
        <w:ind w:left="426" w:hanging="426"/>
        <w:jc w:val="both"/>
      </w:pPr>
      <w:r>
        <w:rPr>
          <w:rFonts w:ascii="Arial" w:hAnsi="Arial" w:cs="Arial"/>
          <w:sz w:val="22"/>
          <w:szCs w:val="22"/>
        </w:rPr>
        <w:t xml:space="preserve">Przyjmujący Zamówienie nie może wykorzystywać pomieszczeń i sprzętu, o których mowa w </w:t>
      </w:r>
      <w:r w:rsidR="00DD1CA6">
        <w:rPr>
          <w:rFonts w:ascii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§ 1 na cele odpłatnego udzielania świadczeń chyba, że odpłatność wynika </w:t>
      </w:r>
      <w:r>
        <w:rPr>
          <w:rFonts w:ascii="Arial" w:hAnsi="Arial" w:cs="Arial"/>
          <w:sz w:val="22"/>
          <w:szCs w:val="22"/>
        </w:rPr>
        <w:br/>
        <w:t>z przepisów obowiązujących Udzielającego Zamówienia i jest pobierana na jego rzecz.</w:t>
      </w:r>
    </w:p>
    <w:p w14:paraId="340721E2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10ABA732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3</w:t>
      </w:r>
    </w:p>
    <w:p w14:paraId="2439DAF5" w14:textId="18BE0F0D" w:rsidR="00014E80" w:rsidRPr="006079CD" w:rsidRDefault="00014E80" w:rsidP="00AE20FD">
      <w:pPr>
        <w:numPr>
          <w:ilvl w:val="0"/>
          <w:numId w:val="1"/>
        </w:numPr>
        <w:spacing w:before="80" w:line="300" w:lineRule="exact"/>
        <w:jc w:val="both"/>
        <w:rPr>
          <w:color w:val="000000" w:themeColor="text1"/>
        </w:rPr>
      </w:pPr>
      <w:r w:rsidRPr="006079CD">
        <w:rPr>
          <w:rFonts w:ascii="Arial" w:hAnsi="Arial" w:cs="Arial"/>
          <w:color w:val="000000" w:themeColor="text1"/>
          <w:sz w:val="22"/>
          <w:szCs w:val="22"/>
        </w:rPr>
        <w:t>Sposób zgłaszania się i rejestracji pacjentów, organizację udzielania świadczeń zdrowotnych objętych umową oraz sposób podawania ich do wiadomości osobom uprawnionym określają ogólnie obowiązujące u Udzielającego Zamówienia przepisy,</w:t>
      </w:r>
      <w:r w:rsidR="00AE20FD" w:rsidRPr="006079CD">
        <w:rPr>
          <w:color w:val="000000" w:themeColor="text1"/>
        </w:rPr>
        <w:t xml:space="preserve"> </w:t>
      </w:r>
      <w:r w:rsidRPr="006079CD">
        <w:rPr>
          <w:rFonts w:ascii="Arial" w:hAnsi="Arial" w:cs="Arial"/>
          <w:color w:val="000000" w:themeColor="text1"/>
          <w:sz w:val="22"/>
          <w:szCs w:val="22"/>
        </w:rPr>
        <w:t>w tym przyjęte u Udzielającego Zamówienie standardy postępowania i procedur medycznych, z którymi Przyjmujący Zamówienie oświadcza, że się zapoznał</w:t>
      </w:r>
      <w:r w:rsidR="00AE20FD" w:rsidRPr="006079CD">
        <w:rPr>
          <w:color w:val="000000" w:themeColor="text1"/>
        </w:rPr>
        <w:t xml:space="preserve"> </w:t>
      </w:r>
      <w:r w:rsidRPr="006079CD">
        <w:rPr>
          <w:rFonts w:ascii="Arial" w:hAnsi="Arial" w:cs="Arial"/>
          <w:color w:val="000000" w:themeColor="text1"/>
          <w:sz w:val="22"/>
          <w:szCs w:val="22"/>
        </w:rPr>
        <w:t>i zobowiązuje się ich przestrzegać.</w:t>
      </w:r>
    </w:p>
    <w:p w14:paraId="5A91A429" w14:textId="77777777" w:rsidR="00014E80" w:rsidRDefault="00014E80" w:rsidP="00014E80">
      <w:pPr>
        <w:numPr>
          <w:ilvl w:val="0"/>
          <w:numId w:val="1"/>
        </w:numPr>
        <w:spacing w:before="80" w:line="300" w:lineRule="exact"/>
        <w:jc w:val="both"/>
      </w:pPr>
      <w:r w:rsidRPr="006079CD">
        <w:rPr>
          <w:rFonts w:ascii="Arial" w:hAnsi="Arial" w:cs="Arial"/>
          <w:color w:val="000000" w:themeColor="text1"/>
          <w:sz w:val="22"/>
          <w:szCs w:val="22"/>
        </w:rPr>
        <w:t xml:space="preserve">Przyjmujący Zamówienie wykonuje powierzone mu czynności przy udzielaniu świadczeń zdrowotnych wynikających z niniejszej Umowy w dniach i godzinach ustalonych </w:t>
      </w:r>
      <w:r>
        <w:rPr>
          <w:rFonts w:ascii="Arial" w:hAnsi="Arial" w:cs="Arial"/>
          <w:color w:val="000000"/>
          <w:sz w:val="22"/>
          <w:szCs w:val="22"/>
        </w:rPr>
        <w:br/>
        <w:t xml:space="preserve">w harmonogramie stanowiącym </w:t>
      </w:r>
      <w:r>
        <w:rPr>
          <w:rFonts w:ascii="Arial" w:hAnsi="Arial" w:cs="Arial"/>
          <w:b/>
          <w:color w:val="000000"/>
          <w:sz w:val="22"/>
          <w:szCs w:val="22"/>
        </w:rPr>
        <w:t>załącznik nr 1</w:t>
      </w:r>
      <w:r>
        <w:rPr>
          <w:rFonts w:ascii="Arial" w:hAnsi="Arial" w:cs="Arial"/>
          <w:color w:val="000000"/>
          <w:sz w:val="22"/>
          <w:szCs w:val="22"/>
        </w:rPr>
        <w:t xml:space="preserve"> do niniejszej umowy. </w:t>
      </w:r>
    </w:p>
    <w:p w14:paraId="20538F1A" w14:textId="77777777" w:rsidR="00014E80" w:rsidRDefault="00014E80" w:rsidP="00014E80">
      <w:pPr>
        <w:numPr>
          <w:ilvl w:val="0"/>
          <w:numId w:val="1"/>
        </w:numPr>
        <w:spacing w:before="80" w:line="300" w:lineRule="exact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Zmiany w harmonogramie mogą być wprowadzone tylko za zgodą Stron na podstawie pisemnego wniosku złożonego przez stronę umowy, stanowiącego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załącznik nr 2 </w:t>
      </w:r>
      <w:r>
        <w:rPr>
          <w:rFonts w:ascii="Arial" w:hAnsi="Arial" w:cs="Arial"/>
          <w:b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do umowy.</w:t>
      </w:r>
    </w:p>
    <w:p w14:paraId="40A59E47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680340E" w14:textId="77777777" w:rsidR="00DD1CA6" w:rsidRDefault="00DD1CA6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</w:t>
      </w:r>
    </w:p>
    <w:p w14:paraId="61557946" w14:textId="77777777" w:rsidR="00DD1CA6" w:rsidRDefault="00DD1CA6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2CB5EEB9" w14:textId="6F59C131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lastRenderedPageBreak/>
        <w:t>§ 4</w:t>
      </w:r>
    </w:p>
    <w:p w14:paraId="5A93FC62" w14:textId="77777777" w:rsidR="00014E80" w:rsidRDefault="00014E80" w:rsidP="00014E80">
      <w:pPr>
        <w:numPr>
          <w:ilvl w:val="0"/>
          <w:numId w:val="4"/>
        </w:num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color w:val="000000"/>
          <w:sz w:val="22"/>
          <w:szCs w:val="22"/>
        </w:rPr>
        <w:t>ma obowiązek</w:t>
      </w:r>
      <w:r>
        <w:rPr>
          <w:rFonts w:ascii="Arial" w:hAnsi="Arial" w:cs="Arial"/>
          <w:sz w:val="22"/>
          <w:szCs w:val="22"/>
        </w:rPr>
        <w:t xml:space="preserve"> poddawania się kontroli Udzielającego Zamówienie oraz innych uprawnionych organów i osób.</w:t>
      </w:r>
    </w:p>
    <w:p w14:paraId="7A4618E2" w14:textId="0397EE0A" w:rsidR="00014E80" w:rsidRDefault="00014E80" w:rsidP="00014E80">
      <w:pPr>
        <w:numPr>
          <w:ilvl w:val="0"/>
          <w:numId w:val="4"/>
        </w:num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>Udzielający Zamówienie jest zobowiązany niezwłocznie informować Przyjmującego Zamówienie o przeprowadzanych kontrolach których zakres związany jest</w:t>
      </w:r>
      <w:r w:rsidR="00AE20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 realizowanym na podstawie niniejszej umowy przedmiotem, a Przyjmujący Zamówienie jest zobowiązany w nich aktywnie uczestniczyć, a także wspólnie uzgadniać stanowisko w kwestii wystąpień kontrolnych</w:t>
      </w:r>
      <w:r w:rsidR="00AE20FD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z odpowiedzialną komórką organizacyjną Udzielającego Zamówienia</w:t>
      </w:r>
    </w:p>
    <w:p w14:paraId="6E359BC5" w14:textId="77777777" w:rsidR="00014E80" w:rsidRDefault="00014E80" w:rsidP="00014E80">
      <w:pPr>
        <w:numPr>
          <w:ilvl w:val="0"/>
          <w:numId w:val="4"/>
        </w:num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>Przyjmujący Zamówienie zobowiązuje się do prowadzenia sprawozdawczości statystycznej zgodnie z obowiązującymi przepisami przy użyciu systemów informatycznych funkcjonujących u Udzielającego Zamówienie.</w:t>
      </w:r>
    </w:p>
    <w:p w14:paraId="19A5D692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0A255837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5</w:t>
      </w:r>
    </w:p>
    <w:p w14:paraId="55B5D9CC" w14:textId="77777777" w:rsidR="00014E80" w:rsidRDefault="00014E80" w:rsidP="00014E80">
      <w:pPr>
        <w:pStyle w:val="Tekstpodstawowy21"/>
        <w:numPr>
          <w:ilvl w:val="0"/>
          <w:numId w:val="6"/>
        </w:numPr>
        <w:tabs>
          <w:tab w:val="clear" w:pos="709"/>
          <w:tab w:val="num" w:pos="0"/>
        </w:tabs>
        <w:spacing w:before="80" w:line="300" w:lineRule="exact"/>
        <w:ind w:left="426" w:hanging="426"/>
        <w:jc w:val="both"/>
      </w:pPr>
      <w:r>
        <w:rPr>
          <w:rFonts w:ascii="Arial" w:hAnsi="Arial" w:cs="Arial"/>
          <w:sz w:val="22"/>
          <w:szCs w:val="22"/>
        </w:rPr>
        <w:t>Nadzór w sferze organizacyjnej oraz koordynowanie udzielania świadczeń zdrowotnych przez Przyjmującego Zamówienie sprawuje Udzielający Zamówienie.</w:t>
      </w:r>
    </w:p>
    <w:p w14:paraId="3C713A35" w14:textId="31951E89" w:rsidR="00014E80" w:rsidRDefault="00014E80" w:rsidP="00014E80">
      <w:pPr>
        <w:pStyle w:val="Tekstpodstawowy21"/>
        <w:numPr>
          <w:ilvl w:val="0"/>
          <w:numId w:val="6"/>
        </w:numPr>
        <w:tabs>
          <w:tab w:val="clear" w:pos="709"/>
          <w:tab w:val="num" w:pos="0"/>
        </w:tabs>
        <w:spacing w:before="80" w:line="300" w:lineRule="exact"/>
        <w:ind w:left="426" w:hanging="426"/>
        <w:jc w:val="both"/>
      </w:pPr>
      <w:r>
        <w:rPr>
          <w:rFonts w:ascii="Arial" w:hAnsi="Arial" w:cs="Arial"/>
          <w:sz w:val="22"/>
          <w:szCs w:val="22"/>
        </w:rPr>
        <w:t xml:space="preserve">Planowane przerwy w wykonywaniu świadczeń przez Przyjmującego Zamówienie (inne aniżeli nagłe i nieprzewidziane, o których mowa w ust. 3), a nadto jakiekolwiek zmiany harmonogramu pracy wymagają pisemnej zgody Udzielającego Zamówienie i powinny być zgłaszane z wyprzedzeniem co najmniej </w:t>
      </w:r>
      <w:r w:rsidR="000E651D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dniowym wg. wzoru stanowiącego </w:t>
      </w:r>
      <w:r>
        <w:rPr>
          <w:rFonts w:ascii="Arial" w:hAnsi="Arial" w:cs="Arial"/>
          <w:b/>
          <w:sz w:val="22"/>
          <w:szCs w:val="22"/>
        </w:rPr>
        <w:t>załącznik nr 3</w:t>
      </w:r>
      <w:r>
        <w:rPr>
          <w:rFonts w:ascii="Arial" w:hAnsi="Arial" w:cs="Arial"/>
          <w:sz w:val="22"/>
          <w:szCs w:val="22"/>
        </w:rPr>
        <w:t xml:space="preserve"> do niniejszej umowy. Na czas planowej nieobecności Przyjmujący Zamówienie powinien ustanowić zastępstwo.</w:t>
      </w:r>
    </w:p>
    <w:p w14:paraId="5ED2C796" w14:textId="5385F3A9" w:rsidR="00014E80" w:rsidRPr="006079CD" w:rsidRDefault="00014E80" w:rsidP="00014E80">
      <w:pPr>
        <w:pStyle w:val="Tekstpodstawowy21"/>
        <w:numPr>
          <w:ilvl w:val="0"/>
          <w:numId w:val="6"/>
        </w:numPr>
        <w:tabs>
          <w:tab w:val="clear" w:pos="709"/>
          <w:tab w:val="num" w:pos="0"/>
        </w:tabs>
        <w:spacing w:before="80" w:line="300" w:lineRule="exact"/>
        <w:ind w:left="426" w:hanging="426"/>
        <w:jc w:val="both"/>
        <w:rPr>
          <w:color w:val="000000" w:themeColor="text1"/>
        </w:rPr>
      </w:pPr>
      <w:r>
        <w:rPr>
          <w:rFonts w:ascii="Arial" w:hAnsi="Arial" w:cs="Arial"/>
          <w:sz w:val="22"/>
          <w:szCs w:val="22"/>
        </w:rPr>
        <w:t>Przyjmujący</w:t>
      </w:r>
      <w:r>
        <w:rPr>
          <w:rFonts w:ascii="Arial" w:hAnsi="Arial" w:cs="Arial"/>
          <w:color w:val="00B0F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Zamówienie w przypadkach nagłych i nieprzewidzianych nieobecności </w:t>
      </w:r>
      <w:r>
        <w:rPr>
          <w:rFonts w:ascii="Arial" w:hAnsi="Arial" w:cs="Arial"/>
          <w:sz w:val="22"/>
          <w:szCs w:val="22"/>
        </w:rPr>
        <w:br/>
        <w:t xml:space="preserve">Przyjmującego Zamówienie, w ustalonych terminach </w:t>
      </w:r>
      <w:r w:rsidRPr="006079CD">
        <w:rPr>
          <w:rFonts w:ascii="Arial" w:hAnsi="Arial" w:cs="Arial"/>
          <w:color w:val="000000" w:themeColor="text1"/>
          <w:sz w:val="22"/>
          <w:szCs w:val="22"/>
        </w:rPr>
        <w:t>wykonywania określonych</w:t>
      </w:r>
      <w:r w:rsidRPr="006079CD">
        <w:rPr>
          <w:rFonts w:ascii="Arial" w:hAnsi="Arial" w:cs="Arial"/>
          <w:color w:val="000000" w:themeColor="text1"/>
          <w:sz w:val="22"/>
          <w:szCs w:val="22"/>
        </w:rPr>
        <w:br/>
        <w:t>w § 1 świadczeń zdrowotnych, jest zobowiązany bezzwłocznie powiadomić</w:t>
      </w:r>
      <w:r w:rsidRPr="006079C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079CD" w:rsidRPr="006079CD">
        <w:rPr>
          <w:rFonts w:ascii="Arial" w:hAnsi="Arial" w:cs="Arial"/>
          <w:b/>
          <w:bCs/>
          <w:color w:val="000000" w:themeColor="text1"/>
          <w:sz w:val="22"/>
          <w:szCs w:val="22"/>
        </w:rPr>
        <w:t>kierownika zakładu rehabilitacji</w:t>
      </w:r>
      <w:r w:rsidRPr="006079CD">
        <w:rPr>
          <w:rFonts w:ascii="Arial" w:hAnsi="Arial" w:cs="Arial"/>
          <w:color w:val="000000" w:themeColor="text1"/>
          <w:sz w:val="22"/>
          <w:szCs w:val="22"/>
        </w:rPr>
        <w:t xml:space="preserve"> w celu dokonania ewentualnych modyfikacji w Harmonogramie oraz zmian w terminach wizyt umówionych pacjentów. </w:t>
      </w:r>
    </w:p>
    <w:p w14:paraId="42962619" w14:textId="77777777" w:rsidR="00014E80" w:rsidRPr="006079CD" w:rsidRDefault="00014E80" w:rsidP="00014E80">
      <w:pPr>
        <w:spacing w:before="80" w:line="300" w:lineRule="exact"/>
        <w:jc w:val="center"/>
        <w:rPr>
          <w:color w:val="000000" w:themeColor="text1"/>
        </w:rPr>
      </w:pPr>
      <w:r w:rsidRPr="006079CD">
        <w:rPr>
          <w:rFonts w:ascii="Arial" w:hAnsi="Arial" w:cs="Arial"/>
          <w:b/>
          <w:color w:val="000000" w:themeColor="text1"/>
          <w:sz w:val="22"/>
          <w:szCs w:val="22"/>
        </w:rPr>
        <w:t>§ 6</w:t>
      </w:r>
    </w:p>
    <w:p w14:paraId="154062E1" w14:textId="1CF642B5" w:rsidR="00014E80" w:rsidRDefault="00014E80" w:rsidP="00014E80">
      <w:p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 xml:space="preserve">Przyjmujący Zamówienie oświadcza, że posiada ubezpieczenie od odpowiedzialności cywilnej za szkody wyrządzone w związku z udzielaniem lub zaniechaniem udzielania świadczeń zdrowotnych określonych w § 1, również od ryzyka wystąpienia chorób zakaźnych w tym wirusem HIV. Minimalna suma gwarancyjna ubezpieczenia OC w okresie trwania niniejszej umowy w odniesieniu do jednego zdarzenia którego skutki objęte są umową ubezpieczenia OC wynosi równowartość w złotych </w:t>
      </w:r>
      <w:r w:rsidR="00843E7B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>75 000 euro. Oryginał polisy ubezpieczeniowej, o której mowa w zdaniu poprzednim Przyjmujący Zamówienie przedkłada Zamawiającemu. Przyjmujący Zamówienie zobowiązany jest utrzymać przez cały okres obowiązywania niniejszej Umowy stałą sumę gwarancyjną oraz wartości ubezpieczenia.</w:t>
      </w:r>
    </w:p>
    <w:p w14:paraId="349B4213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7</w:t>
      </w:r>
    </w:p>
    <w:p w14:paraId="4342B343" w14:textId="77777777" w:rsidR="00014E80" w:rsidRDefault="00014E80" w:rsidP="00014E80">
      <w:pPr>
        <w:spacing w:before="80" w:line="300" w:lineRule="exact"/>
        <w:jc w:val="both"/>
      </w:pPr>
      <w:r>
        <w:rPr>
          <w:rFonts w:ascii="Arial" w:hAnsi="Arial" w:cs="Arial"/>
          <w:kern w:val="0"/>
          <w:sz w:val="22"/>
          <w:szCs w:val="22"/>
        </w:rPr>
        <w:t>Przyjmujący Zamówienie oświadcza, iż;</w:t>
      </w:r>
    </w:p>
    <w:p w14:paraId="70E3DB71" w14:textId="7A30A8C8" w:rsidR="00014E80" w:rsidRDefault="00014E80" w:rsidP="00014E80">
      <w:pPr>
        <w:pStyle w:val="Akapitzlist"/>
        <w:numPr>
          <w:ilvl w:val="0"/>
          <w:numId w:val="9"/>
        </w:numPr>
        <w:tabs>
          <w:tab w:val="left" w:pos="390"/>
        </w:tabs>
        <w:spacing w:before="80" w:line="300" w:lineRule="exact"/>
        <w:ind w:firstLine="66"/>
        <w:jc w:val="both"/>
      </w:pPr>
      <w:r w:rsidRPr="00014E80">
        <w:rPr>
          <w:rFonts w:ascii="Arial" w:hAnsi="Arial" w:cs="Arial"/>
          <w:kern w:val="0"/>
          <w:sz w:val="22"/>
          <w:szCs w:val="22"/>
        </w:rPr>
        <w:t>nie był/a karany dyscyplinarnie z tytułu odpowiedzialności zawodowej;</w:t>
      </w:r>
    </w:p>
    <w:p w14:paraId="07D22EF7" w14:textId="77777777" w:rsidR="000E651D" w:rsidRPr="000E651D" w:rsidRDefault="00014E80" w:rsidP="00C44760">
      <w:pPr>
        <w:numPr>
          <w:ilvl w:val="0"/>
          <w:numId w:val="9"/>
        </w:numPr>
        <w:tabs>
          <w:tab w:val="clear" w:pos="360"/>
          <w:tab w:val="num" w:pos="0"/>
          <w:tab w:val="left" w:pos="390"/>
        </w:tabs>
        <w:spacing w:before="80" w:line="300" w:lineRule="exact"/>
        <w:ind w:left="709" w:hanging="283"/>
        <w:jc w:val="both"/>
      </w:pPr>
      <w:r w:rsidRPr="000E651D">
        <w:rPr>
          <w:rFonts w:ascii="Arial" w:hAnsi="Arial" w:cs="Arial"/>
          <w:kern w:val="0"/>
          <w:sz w:val="22"/>
          <w:szCs w:val="22"/>
        </w:rPr>
        <w:t>nie jest zawieszony/a w prawie wykonywania zawodu albo ograniczony/a w wykonywaniu określonych czynności zawodowych,</w:t>
      </w:r>
    </w:p>
    <w:p w14:paraId="24F84CF4" w14:textId="3F9665F5" w:rsidR="00014E80" w:rsidRDefault="00014E80" w:rsidP="00C44760">
      <w:pPr>
        <w:numPr>
          <w:ilvl w:val="0"/>
          <w:numId w:val="9"/>
        </w:numPr>
        <w:tabs>
          <w:tab w:val="clear" w:pos="360"/>
          <w:tab w:val="num" w:pos="0"/>
          <w:tab w:val="left" w:pos="390"/>
        </w:tabs>
        <w:spacing w:before="80" w:line="300" w:lineRule="exact"/>
        <w:ind w:left="709" w:hanging="283"/>
        <w:jc w:val="both"/>
      </w:pPr>
      <w:r w:rsidRPr="000E651D">
        <w:rPr>
          <w:rFonts w:ascii="Arial" w:hAnsi="Arial" w:cs="Arial"/>
          <w:kern w:val="0"/>
          <w:sz w:val="22"/>
          <w:szCs w:val="22"/>
        </w:rPr>
        <w:t xml:space="preserve">zaznajomiony jest i zobowiązuje się do przestrzegania; </w:t>
      </w:r>
    </w:p>
    <w:p w14:paraId="64ACF8FE" w14:textId="45A62AFA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t xml:space="preserve">- aktów prawnych obowiązujących w ochronie zdrowia, </w:t>
      </w:r>
    </w:p>
    <w:p w14:paraId="5AD905A2" w14:textId="26647377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t xml:space="preserve">- zarządzeń Prezesa NFZ, </w:t>
      </w:r>
    </w:p>
    <w:p w14:paraId="52B9FE21" w14:textId="1BE37A02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t xml:space="preserve">- przepisów określających prawa pacjenta, </w:t>
      </w:r>
    </w:p>
    <w:p w14:paraId="44570F81" w14:textId="3DD5B462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lastRenderedPageBreak/>
        <w:t>- przepisów bhp i p.poż.,</w:t>
      </w:r>
    </w:p>
    <w:p w14:paraId="5AFAA7B2" w14:textId="2AE910C1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t xml:space="preserve">- przepisów prawnych obowiązujących na terenie Udzielającego Zamówienia, </w:t>
      </w:r>
    </w:p>
    <w:p w14:paraId="5D003DB7" w14:textId="247C9884" w:rsidR="00014E80" w:rsidRDefault="00014E80" w:rsidP="00014E80">
      <w:pPr>
        <w:spacing w:before="80" w:line="300" w:lineRule="exact"/>
        <w:ind w:left="1276"/>
        <w:jc w:val="both"/>
      </w:pPr>
      <w:r>
        <w:rPr>
          <w:rFonts w:ascii="Arial" w:hAnsi="Arial" w:cs="Arial"/>
          <w:sz w:val="22"/>
          <w:szCs w:val="22"/>
        </w:rPr>
        <w:t xml:space="preserve">- poleceń Udzielającego Zamówienia. </w:t>
      </w:r>
    </w:p>
    <w:p w14:paraId="6D4C7E74" w14:textId="4BAD282B" w:rsidR="00014E80" w:rsidRDefault="00014E80" w:rsidP="00014E80">
      <w:pPr>
        <w:pStyle w:val="Akapitzlist"/>
        <w:numPr>
          <w:ilvl w:val="0"/>
          <w:numId w:val="26"/>
        </w:numPr>
        <w:tabs>
          <w:tab w:val="left" w:pos="426"/>
        </w:tabs>
        <w:spacing w:before="80" w:line="300" w:lineRule="exact"/>
        <w:jc w:val="both"/>
      </w:pPr>
      <w:r w:rsidRPr="00014E80">
        <w:rPr>
          <w:rFonts w:ascii="Arial" w:hAnsi="Arial" w:cs="Arial"/>
          <w:kern w:val="0"/>
          <w:sz w:val="22"/>
          <w:szCs w:val="22"/>
        </w:rPr>
        <w:t>Przyjmujący Zamówienie zobowiązany jest do bezzwłocznego poinformowania Udzielającego Zamówienie o wszelkich okolicznościach mających wpływ na zmianę oświadczeń określonych w ust. 1.</w:t>
      </w:r>
    </w:p>
    <w:p w14:paraId="2A9C1457" w14:textId="242DD732" w:rsidR="00014E80" w:rsidRDefault="00014E80" w:rsidP="00014E80">
      <w:pPr>
        <w:pStyle w:val="Akapitzlist"/>
        <w:numPr>
          <w:ilvl w:val="0"/>
          <w:numId w:val="26"/>
        </w:numPr>
        <w:tabs>
          <w:tab w:val="left" w:pos="390"/>
        </w:tabs>
        <w:spacing w:before="80" w:line="300" w:lineRule="exact"/>
        <w:jc w:val="both"/>
      </w:pPr>
      <w:r w:rsidRPr="00014E80">
        <w:rPr>
          <w:rFonts w:ascii="Arial" w:hAnsi="Arial" w:cs="Arial"/>
          <w:kern w:val="0"/>
          <w:sz w:val="22"/>
          <w:szCs w:val="22"/>
        </w:rPr>
        <w:t xml:space="preserve">Przyjmujący Zamówienie zobowiązuje się do udzielania świadczeń zdrowotnych objętych umową </w:t>
      </w:r>
      <w:r w:rsidRPr="00014E80">
        <w:rPr>
          <w:rFonts w:ascii="Arial" w:hAnsi="Arial" w:cs="Arial"/>
          <w:bCs/>
          <w:kern w:val="0"/>
          <w:sz w:val="22"/>
          <w:szCs w:val="22"/>
        </w:rPr>
        <w:t xml:space="preserve">przy zachowaniu najwyższej staranności, zgodnie ze wskazaniami aktualnej wiedzy medycznej, dostępnymi mu metodami i środkami oraz zgodnie z zasadami etyki zawodowej, a także z poszanowaniem </w:t>
      </w:r>
      <w:r w:rsidRPr="00014E80">
        <w:rPr>
          <w:rFonts w:ascii="Arial" w:hAnsi="Arial" w:cs="Arial"/>
          <w:kern w:val="0"/>
          <w:sz w:val="22"/>
          <w:szCs w:val="22"/>
        </w:rPr>
        <w:t>przepisów prawa i z zachowaniem wymogów wynikających z profesjonalnego charakteru prowadzonej przez niego działalności gospodarczej.</w:t>
      </w:r>
    </w:p>
    <w:p w14:paraId="40C50C2C" w14:textId="37ACD2AE" w:rsidR="00014E80" w:rsidRDefault="00014E80" w:rsidP="00014E80">
      <w:pPr>
        <w:numPr>
          <w:ilvl w:val="0"/>
          <w:numId w:val="26"/>
        </w:numPr>
        <w:tabs>
          <w:tab w:val="left" w:pos="390"/>
        </w:tabs>
        <w:spacing w:before="80" w:line="300" w:lineRule="exact"/>
        <w:ind w:left="375" w:firstLine="51"/>
        <w:jc w:val="both"/>
      </w:pPr>
      <w:r>
        <w:rPr>
          <w:rFonts w:ascii="Arial" w:hAnsi="Arial" w:cs="Arial"/>
          <w:kern w:val="0"/>
          <w:sz w:val="22"/>
          <w:szCs w:val="22"/>
        </w:rPr>
        <w:t xml:space="preserve">Przyjmujący Zamówienie ponosi pełną odpowiedzialność za jakość udzielanych świadczeń </w:t>
      </w:r>
      <w:r>
        <w:rPr>
          <w:rFonts w:ascii="Arial" w:hAnsi="Arial" w:cs="Arial"/>
          <w:kern w:val="0"/>
          <w:sz w:val="22"/>
          <w:szCs w:val="22"/>
        </w:rPr>
        <w:br/>
        <w:t xml:space="preserve">      zdrowotnych.</w:t>
      </w:r>
    </w:p>
    <w:p w14:paraId="6270C129" w14:textId="04226626" w:rsidR="00014E80" w:rsidRDefault="00014E80" w:rsidP="00014E80">
      <w:pPr>
        <w:numPr>
          <w:ilvl w:val="0"/>
          <w:numId w:val="26"/>
        </w:numPr>
        <w:tabs>
          <w:tab w:val="left" w:pos="390"/>
        </w:tabs>
        <w:spacing w:before="80" w:line="300" w:lineRule="exact"/>
        <w:ind w:left="375" w:firstLine="51"/>
        <w:jc w:val="both"/>
      </w:pPr>
      <w:r>
        <w:rPr>
          <w:rFonts w:ascii="Arial" w:hAnsi="Arial" w:cs="Arial"/>
          <w:kern w:val="0"/>
          <w:sz w:val="22"/>
          <w:szCs w:val="22"/>
        </w:rPr>
        <w:t xml:space="preserve">Przyjmujący Zamówienie zobowiązuje się do przestrzegania przepisów związanych </w:t>
      </w:r>
      <w:r>
        <w:rPr>
          <w:rFonts w:ascii="Arial" w:hAnsi="Arial" w:cs="Arial"/>
          <w:kern w:val="0"/>
          <w:sz w:val="22"/>
          <w:szCs w:val="22"/>
        </w:rPr>
        <w:br/>
        <w:t xml:space="preserve">      z przedmiotem umowy, standardów i zasad udzielania świadczeń zdrowotnych, </w:t>
      </w:r>
      <w:r>
        <w:rPr>
          <w:rFonts w:ascii="Arial" w:hAnsi="Arial" w:cs="Arial"/>
          <w:kern w:val="0"/>
          <w:sz w:val="22"/>
          <w:szCs w:val="22"/>
        </w:rPr>
        <w:br/>
        <w:t xml:space="preserve">      wewnętrznych zarządzeń Zamawiającego dotyczących organizacji pracy i udzielania </w:t>
      </w:r>
      <w:r>
        <w:rPr>
          <w:rFonts w:ascii="Arial" w:hAnsi="Arial" w:cs="Arial"/>
          <w:kern w:val="0"/>
          <w:sz w:val="22"/>
          <w:szCs w:val="22"/>
        </w:rPr>
        <w:br/>
        <w:t xml:space="preserve">      świadczeń, itp.</w:t>
      </w:r>
    </w:p>
    <w:p w14:paraId="1AAF1F2F" w14:textId="06FFE58F" w:rsidR="00014E80" w:rsidRDefault="00014E80" w:rsidP="00014E80">
      <w:pPr>
        <w:numPr>
          <w:ilvl w:val="0"/>
          <w:numId w:val="26"/>
        </w:numPr>
        <w:tabs>
          <w:tab w:val="left" w:pos="390"/>
        </w:tabs>
        <w:spacing w:before="80" w:line="300" w:lineRule="exact"/>
        <w:ind w:left="375" w:firstLine="51"/>
        <w:jc w:val="both"/>
      </w:pPr>
      <w:r>
        <w:rPr>
          <w:rFonts w:ascii="Arial" w:hAnsi="Arial" w:cs="Arial"/>
          <w:kern w:val="0"/>
          <w:sz w:val="22"/>
          <w:szCs w:val="22"/>
        </w:rPr>
        <w:t xml:space="preserve">W celu realizacji niniejszej umowy Strony uzgadniają, że Przyjmujący Zamówienie we </w:t>
      </w:r>
      <w:r>
        <w:rPr>
          <w:rFonts w:ascii="Arial" w:hAnsi="Arial" w:cs="Arial"/>
          <w:kern w:val="0"/>
          <w:sz w:val="22"/>
          <w:szCs w:val="22"/>
        </w:rPr>
        <w:br/>
        <w:t xml:space="preserve">      własnym zakresie i na własny koszt zapewni odzież i obuwie robocze, aktualne </w:t>
      </w:r>
      <w:r>
        <w:rPr>
          <w:rFonts w:ascii="Arial" w:hAnsi="Arial" w:cs="Arial"/>
          <w:kern w:val="0"/>
          <w:sz w:val="22"/>
          <w:szCs w:val="22"/>
        </w:rPr>
        <w:br/>
        <w:t xml:space="preserve">      ubezpieczenie OC prowadzonej działalności, szkolenia z zakresu bhp oraz aktualne badania </w:t>
      </w:r>
      <w:r>
        <w:rPr>
          <w:rFonts w:ascii="Arial" w:hAnsi="Arial" w:cs="Arial"/>
          <w:kern w:val="0"/>
          <w:sz w:val="22"/>
          <w:szCs w:val="22"/>
        </w:rPr>
        <w:br/>
        <w:t xml:space="preserve">      profilaktyczne zgodnie z obowiązującymi wymogami.</w:t>
      </w:r>
    </w:p>
    <w:p w14:paraId="4B4C0705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EB62674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8</w:t>
      </w:r>
    </w:p>
    <w:p w14:paraId="6CEE0F99" w14:textId="77777777" w:rsidR="00014E80" w:rsidRDefault="00014E80" w:rsidP="00014E80">
      <w:pPr>
        <w:numPr>
          <w:ilvl w:val="0"/>
          <w:numId w:val="8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Odpowiedzialność z tytułu niewykonania bądź nienależytego wykonania obowiązków umownych i powstałą z jego winy w tym zakresie szkodę ponosi Przyjmujący Zamówienie.</w:t>
      </w:r>
    </w:p>
    <w:p w14:paraId="03D94A29" w14:textId="77777777" w:rsidR="00014E80" w:rsidRPr="006079CD" w:rsidRDefault="00014E80" w:rsidP="00014E80">
      <w:pPr>
        <w:spacing w:before="80" w:line="30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FEB7D3" w14:textId="77777777" w:rsidR="00014E80" w:rsidRPr="006079CD" w:rsidRDefault="00014E80" w:rsidP="00014E80">
      <w:pPr>
        <w:spacing w:before="80" w:line="300" w:lineRule="exact"/>
        <w:jc w:val="center"/>
        <w:rPr>
          <w:color w:val="000000" w:themeColor="text1"/>
        </w:rPr>
      </w:pPr>
      <w:r w:rsidRPr="006079CD">
        <w:rPr>
          <w:rFonts w:ascii="Arial" w:hAnsi="Arial" w:cs="Arial"/>
          <w:b/>
          <w:color w:val="000000" w:themeColor="text1"/>
          <w:sz w:val="22"/>
          <w:szCs w:val="22"/>
        </w:rPr>
        <w:t>§ 9</w:t>
      </w:r>
    </w:p>
    <w:p w14:paraId="78F3F42E" w14:textId="7839F643" w:rsidR="00014E80" w:rsidRPr="006079CD" w:rsidRDefault="00014E80" w:rsidP="00735850">
      <w:pPr>
        <w:numPr>
          <w:ilvl w:val="1"/>
          <w:numId w:val="5"/>
        </w:numPr>
        <w:tabs>
          <w:tab w:val="clear" w:pos="0"/>
          <w:tab w:val="num" w:pos="1080"/>
        </w:tabs>
        <w:spacing w:before="80" w:line="280" w:lineRule="exact"/>
        <w:ind w:left="426" w:hanging="426"/>
        <w:jc w:val="both"/>
        <w:rPr>
          <w:color w:val="000000" w:themeColor="text1"/>
        </w:rPr>
      </w:pPr>
      <w:r w:rsidRPr="006079CD">
        <w:rPr>
          <w:rFonts w:ascii="Arial" w:hAnsi="Arial" w:cs="Arial"/>
          <w:color w:val="000000" w:themeColor="text1"/>
          <w:sz w:val="22"/>
          <w:szCs w:val="22"/>
        </w:rPr>
        <w:t>1. Z tytułu udzielania świadczeń objętych niniejszą Umową Przyjmujący Zamówienie otrzymywać będzie płatność miesięczną</w:t>
      </w:r>
      <w:r w:rsidR="006079CD" w:rsidRPr="006079CD">
        <w:rPr>
          <w:rFonts w:ascii="Arial" w:hAnsi="Arial" w:cs="Arial"/>
          <w:color w:val="000000" w:themeColor="text1"/>
          <w:sz w:val="22"/>
          <w:szCs w:val="22"/>
        </w:rPr>
        <w:t xml:space="preserve"> zgodnie z załącznikiem nr 4 do umowy.</w:t>
      </w:r>
    </w:p>
    <w:p w14:paraId="41EB7090" w14:textId="13188C6A" w:rsidR="00014E80" w:rsidRPr="006079CD" w:rsidRDefault="00014E80" w:rsidP="00014E80">
      <w:pPr>
        <w:numPr>
          <w:ilvl w:val="0"/>
          <w:numId w:val="5"/>
        </w:numPr>
        <w:tabs>
          <w:tab w:val="clear" w:pos="0"/>
          <w:tab w:val="num" w:pos="720"/>
        </w:tabs>
        <w:spacing w:before="80"/>
        <w:ind w:left="426" w:hanging="360"/>
        <w:jc w:val="both"/>
        <w:rPr>
          <w:color w:val="000000" w:themeColor="text1"/>
        </w:rPr>
      </w:pPr>
      <w:r w:rsidRPr="006079CD">
        <w:rPr>
          <w:rFonts w:ascii="Arial" w:hAnsi="Arial" w:cs="Arial"/>
          <w:color w:val="000000" w:themeColor="text1"/>
          <w:sz w:val="22"/>
          <w:szCs w:val="22"/>
        </w:rPr>
        <w:t>2. Przyjmuje się, że okres rozliczeniowy trwa od ………………..... do ……………………..</w:t>
      </w:r>
    </w:p>
    <w:p w14:paraId="004A14DD" w14:textId="77777777" w:rsidR="00014E80" w:rsidRPr="006079CD" w:rsidRDefault="00014E80" w:rsidP="00014E80">
      <w:pPr>
        <w:spacing w:before="80" w:line="300" w:lineRule="exact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50F1FE1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10</w:t>
      </w:r>
    </w:p>
    <w:p w14:paraId="2046BA0E" w14:textId="77777777" w:rsidR="00014E80" w:rsidRDefault="00014E80" w:rsidP="00014E80">
      <w:pPr>
        <w:numPr>
          <w:ilvl w:val="0"/>
          <w:numId w:val="3"/>
        </w:numPr>
        <w:spacing w:before="80" w:line="280" w:lineRule="exact"/>
        <w:ind w:left="357" w:hanging="357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Przyjmujący Zamówienie, do 10 dnia każdego miesiąca, składa w Sekretariacie Udzielającego Zamówienie rachunek lub fakturę z wykonanych świadczeń zdrowotnych, które weryfikowane są przez Sekcję Rozliczeń i Marketingu Udzielającego Zamówienie. </w:t>
      </w:r>
    </w:p>
    <w:p w14:paraId="545C7F9B" w14:textId="77777777" w:rsidR="00014E80" w:rsidRDefault="00014E80" w:rsidP="00014E80">
      <w:pPr>
        <w:numPr>
          <w:ilvl w:val="0"/>
          <w:numId w:val="11"/>
        </w:numPr>
        <w:tabs>
          <w:tab w:val="clear" w:pos="0"/>
          <w:tab w:val="num" w:pos="360"/>
        </w:tabs>
        <w:spacing w:before="80" w:line="280" w:lineRule="exact"/>
        <w:ind w:left="357" w:hanging="357"/>
        <w:jc w:val="both"/>
      </w:pPr>
      <w:r>
        <w:rPr>
          <w:rFonts w:ascii="Arial" w:hAnsi="Arial" w:cs="Arial"/>
          <w:sz w:val="22"/>
          <w:szCs w:val="22"/>
        </w:rPr>
        <w:t>Weryfikacji rachunku lub faktury pod względem finansowo rachunkowym dokonuje Sekcja Finansowo-Księgowa Udzielającego Zamówienie.</w:t>
      </w:r>
    </w:p>
    <w:p w14:paraId="187DF7D9" w14:textId="5A4BEBB9" w:rsidR="00AE20FD" w:rsidRDefault="00014E80" w:rsidP="00AE20FD">
      <w:pPr>
        <w:numPr>
          <w:ilvl w:val="0"/>
          <w:numId w:val="11"/>
        </w:numPr>
        <w:tabs>
          <w:tab w:val="clear" w:pos="0"/>
          <w:tab w:val="num" w:pos="360"/>
        </w:tabs>
        <w:spacing w:before="80" w:line="280" w:lineRule="exact"/>
        <w:ind w:left="360"/>
        <w:jc w:val="both"/>
      </w:pPr>
      <w:r>
        <w:rPr>
          <w:rFonts w:ascii="Arial" w:hAnsi="Arial" w:cs="Arial"/>
          <w:sz w:val="22"/>
          <w:szCs w:val="22"/>
        </w:rPr>
        <w:t xml:space="preserve">W razie stwierdzenie nieprawidłowości w przedłożonym rachunku lub fakturze Udzielający Zamówienia zwraca go Przyjmującemu Zamówienie wraz z informacją </w:t>
      </w:r>
      <w:r>
        <w:rPr>
          <w:rFonts w:ascii="Arial" w:hAnsi="Arial" w:cs="Arial"/>
          <w:sz w:val="22"/>
          <w:szCs w:val="22"/>
        </w:rPr>
        <w:br/>
        <w:t>o zakresie i przedmiocie koniecznych zmian. Zwrot rachunku lub faktury powinien nastąpić nie później niż 7 dnia od jego przedłożenia przez Przyjmującego Zamówienie.</w:t>
      </w:r>
    </w:p>
    <w:p w14:paraId="18E785B9" w14:textId="77777777" w:rsidR="00014E80" w:rsidRDefault="00014E80" w:rsidP="00014E80">
      <w:pPr>
        <w:numPr>
          <w:ilvl w:val="0"/>
          <w:numId w:val="11"/>
        </w:numPr>
        <w:tabs>
          <w:tab w:val="clear" w:pos="0"/>
          <w:tab w:val="num" w:pos="360"/>
        </w:tabs>
        <w:spacing w:before="80" w:line="280" w:lineRule="exact"/>
        <w:ind w:left="360"/>
        <w:jc w:val="both"/>
      </w:pPr>
      <w:r>
        <w:rPr>
          <w:rFonts w:ascii="Arial" w:hAnsi="Arial" w:cs="Arial"/>
          <w:sz w:val="22"/>
          <w:szCs w:val="22"/>
        </w:rPr>
        <w:t xml:space="preserve">Jeżeli ostatni dzień terminów, o których mowa w ust. 1 i 3 przypada na dzień wolny </w:t>
      </w:r>
      <w:r>
        <w:rPr>
          <w:rFonts w:ascii="Arial" w:hAnsi="Arial" w:cs="Arial"/>
          <w:sz w:val="22"/>
          <w:szCs w:val="22"/>
        </w:rPr>
        <w:br/>
        <w:t>od pracy, za ostatni dzień terminu uważa się następujący po tym dniu pierwszy dzień pracujący.</w:t>
      </w:r>
    </w:p>
    <w:p w14:paraId="0501BDFD" w14:textId="77777777" w:rsidR="00014E80" w:rsidRDefault="00014E80" w:rsidP="00014E80">
      <w:pPr>
        <w:numPr>
          <w:ilvl w:val="0"/>
          <w:numId w:val="11"/>
        </w:numPr>
        <w:tabs>
          <w:tab w:val="clear" w:pos="0"/>
          <w:tab w:val="num" w:pos="360"/>
        </w:tabs>
        <w:spacing w:before="80" w:line="280" w:lineRule="exact"/>
        <w:ind w:left="360"/>
        <w:jc w:val="both"/>
      </w:pPr>
      <w:r>
        <w:rPr>
          <w:rFonts w:ascii="Arial" w:hAnsi="Arial" w:cs="Arial"/>
          <w:sz w:val="22"/>
          <w:szCs w:val="22"/>
        </w:rPr>
        <w:t xml:space="preserve">Należność określona w § </w:t>
      </w:r>
      <w:r>
        <w:rPr>
          <w:rFonts w:ascii="Arial" w:hAnsi="Arial" w:cs="Arial"/>
          <w:color w:val="000000"/>
          <w:sz w:val="22"/>
          <w:szCs w:val="22"/>
        </w:rPr>
        <w:t xml:space="preserve">11 ust. 1 będzie płatna do 21-go dnia miesiąca, w którym Przyjmujący Zamówienie dokona czynności określonej w ust. 1 W razie niezłożenia rachunku lub faktury w </w:t>
      </w: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terminie określonym w ust. 1 lub stwierdzeniu nieprawidłowości </w:t>
      </w:r>
      <w:r>
        <w:rPr>
          <w:rFonts w:ascii="Arial" w:hAnsi="Arial" w:cs="Arial"/>
          <w:color w:val="000000"/>
          <w:sz w:val="22"/>
          <w:szCs w:val="22"/>
        </w:rPr>
        <w:br/>
        <w:t xml:space="preserve">w przedłożonym rachunku lub fakturze, termin płatności przesuwa się o </w:t>
      </w:r>
      <w:r>
        <w:rPr>
          <w:rFonts w:ascii="Arial" w:hAnsi="Arial" w:cs="Arial"/>
          <w:sz w:val="22"/>
          <w:szCs w:val="22"/>
        </w:rPr>
        <w:t xml:space="preserve">dalsze </w:t>
      </w:r>
      <w:r>
        <w:rPr>
          <w:rFonts w:ascii="Arial" w:hAnsi="Arial" w:cs="Arial"/>
          <w:color w:val="000000"/>
          <w:sz w:val="22"/>
          <w:szCs w:val="22"/>
        </w:rPr>
        <w:t>30 dni.</w:t>
      </w:r>
    </w:p>
    <w:p w14:paraId="2EE233BB" w14:textId="77777777" w:rsidR="00014E80" w:rsidRDefault="00014E80" w:rsidP="00014E80">
      <w:pPr>
        <w:numPr>
          <w:ilvl w:val="0"/>
          <w:numId w:val="11"/>
        </w:numPr>
        <w:tabs>
          <w:tab w:val="clear" w:pos="0"/>
          <w:tab w:val="num" w:pos="360"/>
        </w:tabs>
        <w:spacing w:before="80" w:line="280" w:lineRule="exact"/>
        <w:ind w:left="360"/>
        <w:jc w:val="both"/>
      </w:pPr>
      <w:r>
        <w:rPr>
          <w:rFonts w:ascii="Arial" w:hAnsi="Arial" w:cs="Arial"/>
          <w:color w:val="000000"/>
          <w:sz w:val="22"/>
          <w:szCs w:val="22"/>
        </w:rPr>
        <w:t>Przyjmujący Zamówienie otrzymuje należność określoną w § 11 ust. 1 na wskazany rachunek bankowy. Za dzień zapłaty uznaje się dzień złożenia dyspozycji przelania środków przez Udzielającego Zamówienie na rachunek Przyjmującego Zamówienie (złożenie polecenia przelewu).</w:t>
      </w:r>
    </w:p>
    <w:p w14:paraId="63D4E8D4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11</w:t>
      </w:r>
    </w:p>
    <w:p w14:paraId="79F4F10B" w14:textId="77777777" w:rsidR="00014E80" w:rsidRDefault="00014E80" w:rsidP="00014E80">
      <w:pPr>
        <w:spacing w:before="80" w:line="280" w:lineRule="exact"/>
        <w:jc w:val="both"/>
      </w:pPr>
      <w:r>
        <w:rPr>
          <w:rFonts w:ascii="Arial" w:hAnsi="Arial" w:cs="Arial"/>
          <w:sz w:val="22"/>
          <w:szCs w:val="22"/>
        </w:rPr>
        <w:t>Strony umowy uzgadniają, że Przyjmujący Zamówienie będzie rozliczał się ze zobowiązań publiczno-prawnych we właściwym Urzędzie Skarbowym i uiszczał składki z tytułu ubezpieczenia społecznego i ubezpieczenia zdrowotnego w ZUS, na zasadach wynikających z obowiązujących przepisów prawa.</w:t>
      </w:r>
    </w:p>
    <w:p w14:paraId="7F5ABF19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12</w:t>
      </w:r>
    </w:p>
    <w:p w14:paraId="57623132" w14:textId="77777777" w:rsidR="00014E80" w:rsidRDefault="00014E80" w:rsidP="00014E80">
      <w:p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 xml:space="preserve">Umowa zostaje zawarta na okres </w:t>
      </w:r>
      <w:r>
        <w:rPr>
          <w:rFonts w:ascii="Arial" w:hAnsi="Arial" w:cs="Arial"/>
          <w:b/>
          <w:sz w:val="22"/>
          <w:szCs w:val="22"/>
        </w:rPr>
        <w:t xml:space="preserve">od …………………. do …………………………. </w:t>
      </w:r>
    </w:p>
    <w:p w14:paraId="6D06229A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1F6A6D2D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13</w:t>
      </w:r>
    </w:p>
    <w:p w14:paraId="50EB1B4F" w14:textId="6C5B3A0B" w:rsidR="00014E80" w:rsidRPr="00AE20FD" w:rsidRDefault="00014E80" w:rsidP="00014E80">
      <w:pPr>
        <w:spacing w:before="80"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Jeśli w toku wykonywania umowy wystąpią okoliczności, których Strony nie mogły przewidzieć przy jej zawieraniu, może to stanowić  podstawę do wystąpienia Stron</w:t>
      </w:r>
      <w:r w:rsidR="00AE20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renegocjację warunków umowy lub skrócenie czasu jej obowiązywania.</w:t>
      </w:r>
    </w:p>
    <w:p w14:paraId="668375DF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0B73655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14</w:t>
      </w:r>
    </w:p>
    <w:p w14:paraId="7FAC1F23" w14:textId="77777777" w:rsidR="00014E80" w:rsidRDefault="00014E80" w:rsidP="00014E80">
      <w:pPr>
        <w:spacing w:before="80" w:line="280" w:lineRule="exact"/>
        <w:jc w:val="both"/>
      </w:pPr>
      <w:r>
        <w:rPr>
          <w:rFonts w:ascii="Arial" w:hAnsi="Arial" w:cs="Arial"/>
          <w:sz w:val="22"/>
          <w:szCs w:val="22"/>
        </w:rPr>
        <w:t>Każda ze stron może bez podania przyczyny wypowiedzieć umowę za jednomiesięcznym okresem wypowiedzenia ze skutkiem na koniec miesiąca kalendarzowego, złożonym drugiej stronie w formie pisemnej. Dokonane wypowiedzenie nie wymaga podania uzasadnienia.</w:t>
      </w:r>
    </w:p>
    <w:p w14:paraId="09336DC4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1506A8FC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15</w:t>
      </w:r>
    </w:p>
    <w:p w14:paraId="3B8D888A" w14:textId="77777777" w:rsidR="00014E80" w:rsidRDefault="00014E80" w:rsidP="00014E80">
      <w:pPr>
        <w:spacing w:before="80" w:line="280" w:lineRule="exact"/>
        <w:jc w:val="both"/>
      </w:pPr>
      <w:r>
        <w:rPr>
          <w:rFonts w:ascii="Arial" w:hAnsi="Arial" w:cs="Arial"/>
          <w:color w:val="000000"/>
          <w:kern w:val="0"/>
          <w:sz w:val="22"/>
          <w:szCs w:val="22"/>
        </w:rPr>
        <w:t>Udzielający Zamówienia może rozwiązać niniejszą umowę w formie pisemnej ze skutkiem natychmiastowym przed upływem ustalonego w § 14 terminu w razie:</w:t>
      </w:r>
    </w:p>
    <w:p w14:paraId="3FBBEA6D" w14:textId="77777777" w:rsidR="00014E80" w:rsidRDefault="00014E80" w:rsidP="00014E80">
      <w:pPr>
        <w:numPr>
          <w:ilvl w:val="0"/>
          <w:numId w:val="7"/>
        </w:numPr>
        <w:spacing w:before="80" w:line="280" w:lineRule="exact"/>
        <w:jc w:val="both"/>
      </w:pPr>
      <w:r>
        <w:rPr>
          <w:rFonts w:ascii="Arial" w:hAnsi="Arial" w:cs="Arial"/>
          <w:sz w:val="22"/>
          <w:szCs w:val="22"/>
        </w:rPr>
        <w:t>rażącego naruszenia lub nie dopełnienia obowiązków przez Przyjmującego Zamówienie przewidzianych niniejszą umową,</w:t>
      </w:r>
    </w:p>
    <w:p w14:paraId="271D3EB3" w14:textId="77777777" w:rsidR="00014E80" w:rsidRDefault="00014E80" w:rsidP="00014E80">
      <w:pPr>
        <w:numPr>
          <w:ilvl w:val="0"/>
          <w:numId w:val="7"/>
        </w:numPr>
        <w:spacing w:before="80" w:line="280" w:lineRule="exact"/>
        <w:jc w:val="both"/>
      </w:pPr>
      <w:r>
        <w:rPr>
          <w:rFonts w:ascii="Arial" w:hAnsi="Arial" w:cs="Arial"/>
          <w:color w:val="000000"/>
          <w:kern w:val="0"/>
          <w:sz w:val="22"/>
          <w:szCs w:val="22"/>
        </w:rPr>
        <w:t>utraty przez Przyjmującego Zamówienie uprawnień do wykonywania zawodu,</w:t>
      </w:r>
    </w:p>
    <w:p w14:paraId="27FB3078" w14:textId="77777777" w:rsidR="00014E80" w:rsidRDefault="00014E80" w:rsidP="00014E80">
      <w:pPr>
        <w:numPr>
          <w:ilvl w:val="0"/>
          <w:numId w:val="7"/>
        </w:numPr>
        <w:spacing w:before="80" w:line="280" w:lineRule="exact"/>
        <w:jc w:val="both"/>
      </w:pPr>
      <w:r>
        <w:rPr>
          <w:rFonts w:ascii="Arial" w:hAnsi="Arial" w:cs="Arial"/>
          <w:color w:val="000000"/>
          <w:kern w:val="0"/>
          <w:sz w:val="22"/>
          <w:szCs w:val="22"/>
        </w:rPr>
        <w:t>pozbawiania możliwości wykonywania zawodu prawomocnym orzeczeniem środka karnego zakazu wykonywania zawodu albo zawieszania w wykonywaniu zawodu zastosowanym środkiem zapobiegawczym,</w:t>
      </w:r>
    </w:p>
    <w:p w14:paraId="6A7F4475" w14:textId="77777777" w:rsidR="00014E80" w:rsidRDefault="00014E80" w:rsidP="00014E80">
      <w:pPr>
        <w:numPr>
          <w:ilvl w:val="0"/>
          <w:numId w:val="7"/>
        </w:numPr>
        <w:spacing w:before="80" w:line="280" w:lineRule="exact"/>
        <w:jc w:val="both"/>
      </w:pPr>
      <w:r>
        <w:rPr>
          <w:rFonts w:ascii="Arial" w:hAnsi="Arial" w:cs="Arial"/>
          <w:color w:val="000000"/>
          <w:kern w:val="0"/>
          <w:sz w:val="22"/>
          <w:szCs w:val="22"/>
        </w:rPr>
        <w:t>popełnienie w czasie trwania umowy przestępstwa, które uniemożliwia dalsze świadczenie usług zdrowotnych przez Przyjmującego Zamówienie, jeśli popełnienie przestępstwa zostało stwierdzone prawomocnym wyrokiem sądowym lub jest oczywiste,</w:t>
      </w:r>
    </w:p>
    <w:p w14:paraId="2F7226AE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4942A373" w14:textId="2FCF694B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16</w:t>
      </w:r>
    </w:p>
    <w:p w14:paraId="1C853C22" w14:textId="77777777" w:rsidR="00014E80" w:rsidRDefault="00014E80" w:rsidP="00014E80">
      <w:pPr>
        <w:spacing w:before="80" w:line="300" w:lineRule="exact"/>
        <w:jc w:val="both"/>
      </w:pPr>
      <w:r>
        <w:rPr>
          <w:rFonts w:ascii="Arial" w:hAnsi="Arial" w:cs="Arial"/>
          <w:sz w:val="22"/>
          <w:szCs w:val="22"/>
        </w:rPr>
        <w:t>Umowa ulega rozwiązaniu bez wypowiedzenia w przypadku nieudokumentowania, w terminie 30 dni od daty podpisania umowy przez przyjmującego zamówienie, zawarcia przez niego umowy ubezpieczenia od odpowiedzialności cywilnej.</w:t>
      </w:r>
    </w:p>
    <w:p w14:paraId="3E60B786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1F6D5AFC" w14:textId="02CEB235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17</w:t>
      </w:r>
    </w:p>
    <w:p w14:paraId="41483E14" w14:textId="7390B050" w:rsidR="00014E80" w:rsidRDefault="00014E80" w:rsidP="00AE20FD">
      <w:pPr>
        <w:pStyle w:val="Akapitzlist"/>
        <w:numPr>
          <w:ilvl w:val="0"/>
          <w:numId w:val="16"/>
        </w:numPr>
        <w:spacing w:before="80" w:line="280" w:lineRule="exact"/>
        <w:ind w:left="426"/>
        <w:jc w:val="both"/>
      </w:pPr>
      <w:r w:rsidRPr="00AE20FD">
        <w:rPr>
          <w:rFonts w:ascii="Arial" w:hAnsi="Arial" w:cs="Arial"/>
          <w:sz w:val="22"/>
          <w:szCs w:val="22"/>
        </w:rPr>
        <w:t>Strony zastrzegają poufność wszelkich postanowień umowy oraz dokumentów z niej wynikających dla osób trzecich.</w:t>
      </w:r>
    </w:p>
    <w:p w14:paraId="0B825884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lastRenderedPageBreak/>
        <w:t>Przyjmujący Zamówienie zobowiązuje się posługiwać wszelkimi informacjami lub danymi, w tym także poufnymi, uzyskanymi w związku z wykonywaniem niniejszej umowy, wyłącznie w celu należytego wykonania tej umowy oraz nie przekazywać tych informacji lub danych bez zgody Udzielającego Zamówienie innym osobom.</w:t>
      </w:r>
    </w:p>
    <w:p w14:paraId="228A6BDD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Wszelkiego rodzaju dokumenty winny być używane wyłącznie w celu wykonywania niniejszej  umowy. Nie dotyczy to jednak tych informacji, których ujawnienie jest wymagane przez przepisy prawa lub właściwe organy i instytucje, działające w ramach przyznanym im ustawowo kompetencji.</w:t>
      </w:r>
    </w:p>
    <w:p w14:paraId="3358C1B2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 xml:space="preserve">Przyjmujący Zamówienie jest zobowiązany do zapewnienia skutecznej i należytej ochrony danych osobowych, do których uzyskał dostęp w związku z wykonywaniem umowy, jak również do niewykorzystania tych danych do celów innych niż wykonanie umowy. </w:t>
      </w:r>
    </w:p>
    <w:p w14:paraId="6F0B9D48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Przyjmujący Zamówienie zobowiązuje się do przetwarzania danych osobowych</w:t>
      </w:r>
      <w:r>
        <w:rPr>
          <w:rFonts w:ascii="Arial" w:hAnsi="Arial" w:cs="Arial"/>
          <w:sz w:val="22"/>
          <w:szCs w:val="22"/>
        </w:rPr>
        <w:br/>
        <w:t>w zakresie i w sposób zgodny z obowiązującymi przepisami prawa, w tym ustawą</w:t>
      </w:r>
      <w:r>
        <w:rPr>
          <w:rFonts w:ascii="Arial" w:hAnsi="Arial" w:cs="Arial"/>
          <w:sz w:val="22"/>
          <w:szCs w:val="22"/>
        </w:rPr>
        <w:br/>
        <w:t>o ochronie danych osobowych oraz Rozporządzeniem Parlamentu Europejskiego i Rady (UE) 2016/679 z dnia 27 kwietnia 2016 r. w sprawie ochrony osób fizycznych w związku z przetwarzaniem danych osobowych i w sprawie swobodnego przepływu takich danych oraz uchylenia dyrektywy 95/46/WE. Obowiązki Przyjmującego Zamówienie w zakresie przetwarzania danych osobowych uregulowane zostaną w odrębnej umowie powierzenia przetwarzania danych osobowych.</w:t>
      </w:r>
    </w:p>
    <w:p w14:paraId="2B9DC845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 xml:space="preserve">Przyjmujący Zamówienie zobowiązuje się do nie ujawniania i nie udzielania osobom nieupoważnionym, w tym również członkom rodziny, wiadomości stanowiących tajemnicę państwową i służbową, związanych z udzielaniem świadczeń zdrowotnych, w ramach niniejszej umowy, jak również do nie rozgłaszania w żadnej formie - po wygaśnięciu umowy - wiadomości stanowiących tajemnicę, z którymi zapoznał się podczas wykonywania czynności objętych umową. </w:t>
      </w:r>
    </w:p>
    <w:p w14:paraId="5F18D54F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vanish/>
          <w:sz w:val="22"/>
          <w:szCs w:val="22"/>
        </w:rPr>
        <w:t>4</w:t>
      </w:r>
      <w:r>
        <w:rPr>
          <w:rFonts w:ascii="Arial" w:hAnsi="Arial" w:cs="Arial"/>
          <w:vanish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Na podstawie art. 29 rozporządzenia Parlamentu Europejskiego i Rady (UE) 2016/679 z 27.04.2016 r. w sprawie ochrony osób fizycznych w związku z przetwarzaniem danych osobowych i w sprawie swobodnego przepływu takich danych oraz uchylenia dyrektywy 95/46/WE (RODO) Udzielający Zamówienia upoważnia Przyjmującego Zamówienie do przetwarzania danych osobowych w zakresie obejmującym realizację postanowień niniejszej umowy, a także upoważnia do tworzenia i posiadania dla potrzeb realizacji umowy zestawień, ewidencji oraz rejestrów z danymi osobowymi, z zachowaniem ich pełnej ochrony przy zastosowaniu właściwych środków organizacyjnych i technicznych. </w:t>
      </w:r>
    </w:p>
    <w:p w14:paraId="56BC1429" w14:textId="77777777" w:rsidR="00014E80" w:rsidRDefault="00014E80" w:rsidP="00014E80">
      <w:pPr>
        <w:numPr>
          <w:ilvl w:val="0"/>
          <w:numId w:val="16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Przyjmujący Zamówienie zobowiązany jest do przetwarzania danych osobowych, zgodnie z udzielonym upoważnieniem oraz przepisami RODO, ustawy o ochronie danych osobowych, a także przepisami wewnętrznymi obowiązującymi u Udzielającego Zamówienie – z którymi się zapoznał przed zawarciem niniejszej umowy.</w:t>
      </w:r>
    </w:p>
    <w:p w14:paraId="1A66FE01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</w:p>
    <w:p w14:paraId="085E4848" w14:textId="2636D81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18</w:t>
      </w:r>
    </w:p>
    <w:p w14:paraId="2407AE67" w14:textId="77777777" w:rsidR="00014E80" w:rsidRDefault="00014E80" w:rsidP="00014E80">
      <w:pPr>
        <w:spacing w:before="80" w:line="280" w:lineRule="exact"/>
        <w:jc w:val="both"/>
      </w:pPr>
      <w:r>
        <w:rPr>
          <w:rFonts w:ascii="Arial" w:hAnsi="Arial" w:cs="Arial"/>
          <w:kern w:val="0"/>
          <w:sz w:val="22"/>
          <w:szCs w:val="22"/>
        </w:rPr>
        <w:t xml:space="preserve">Strony umowy uzgadniają, że Przyjmujący Zamówienie zarówno w czasie trwania niniejszej umowy jak również </w:t>
      </w:r>
      <w:r>
        <w:rPr>
          <w:rFonts w:ascii="Arial" w:hAnsi="Arial" w:cs="Arial"/>
          <w:color w:val="000000"/>
          <w:kern w:val="0"/>
          <w:sz w:val="22"/>
          <w:szCs w:val="22"/>
        </w:rPr>
        <w:t>bezterminowo</w:t>
      </w:r>
      <w:r>
        <w:rPr>
          <w:rFonts w:ascii="Arial" w:hAnsi="Arial" w:cs="Arial"/>
          <w:color w:val="FF0000"/>
          <w:kern w:val="0"/>
          <w:sz w:val="22"/>
          <w:szCs w:val="22"/>
        </w:rPr>
        <w:t xml:space="preserve"> </w:t>
      </w:r>
      <w:r>
        <w:rPr>
          <w:rFonts w:ascii="Arial" w:hAnsi="Arial" w:cs="Arial"/>
          <w:kern w:val="0"/>
          <w:sz w:val="22"/>
          <w:szCs w:val="22"/>
        </w:rPr>
        <w:t>po jej rozwiązaniu lub ustaniu, zachowa w tajemnicy wszelkie informacje o Udzielającym Zamówienie uzyskane w czasie wykonywania umowy, a niepodane do publicznej wiadomości.</w:t>
      </w:r>
    </w:p>
    <w:p w14:paraId="55BA5A64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49A2A77" w14:textId="77777777" w:rsidR="00AE20FD" w:rsidRDefault="00AE20FD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692A9846" w14:textId="3117AED0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19</w:t>
      </w:r>
    </w:p>
    <w:p w14:paraId="2220AF7D" w14:textId="77777777" w:rsidR="00014E80" w:rsidRDefault="00014E80" w:rsidP="00014E80">
      <w:pPr>
        <w:spacing w:before="80" w:line="280" w:lineRule="exact"/>
        <w:jc w:val="both"/>
      </w:pPr>
      <w:r>
        <w:rPr>
          <w:rFonts w:ascii="Arial" w:hAnsi="Arial" w:cs="Arial"/>
          <w:sz w:val="22"/>
          <w:szCs w:val="22"/>
        </w:rPr>
        <w:t>W razie rozwiązania lub wygaśnięcia niniejszej Umowy Przyjmujący Zamówienie przekaże Udzielającemu Zamówienie bez zbędnej zwłoki dokumenty i inne materiały dotyczące świadczonych usług.</w:t>
      </w:r>
    </w:p>
    <w:p w14:paraId="5AF92420" w14:textId="77777777" w:rsidR="00014E80" w:rsidRDefault="00014E80" w:rsidP="00014E80">
      <w:pPr>
        <w:spacing w:before="80" w:line="300" w:lineRule="exact"/>
        <w:jc w:val="center"/>
        <w:rPr>
          <w:rFonts w:ascii="Arial" w:hAnsi="Arial" w:cs="Arial"/>
          <w:b/>
          <w:sz w:val="22"/>
          <w:szCs w:val="22"/>
        </w:rPr>
      </w:pPr>
    </w:p>
    <w:p w14:paraId="22EBD809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§ 20</w:t>
      </w:r>
    </w:p>
    <w:p w14:paraId="4CCBA723" w14:textId="77777777" w:rsidR="00014E80" w:rsidRDefault="00014E80" w:rsidP="00014E80">
      <w:pPr>
        <w:numPr>
          <w:ilvl w:val="0"/>
          <w:numId w:val="10"/>
        </w:numPr>
        <w:spacing w:before="80" w:line="280" w:lineRule="exact"/>
        <w:ind w:left="426"/>
      </w:pPr>
      <w:r>
        <w:rPr>
          <w:rFonts w:ascii="Arial" w:hAnsi="Arial" w:cs="Arial"/>
          <w:sz w:val="22"/>
          <w:szCs w:val="22"/>
        </w:rPr>
        <w:t>Zmiana warunków umowy wymaga zachowania formy pisemnej pod rygorem nieważności.</w:t>
      </w:r>
    </w:p>
    <w:p w14:paraId="3BD7C9B3" w14:textId="77777777" w:rsidR="00014E80" w:rsidRDefault="00014E80" w:rsidP="00014E80">
      <w:pPr>
        <w:numPr>
          <w:ilvl w:val="0"/>
          <w:numId w:val="10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Ewentualne spory rozstrzygać będzie sąd powszechny właściwy dla siedziby Udzielającego Zamówienie.</w:t>
      </w:r>
    </w:p>
    <w:p w14:paraId="6061A5A7" w14:textId="77777777" w:rsidR="00014E80" w:rsidRDefault="00014E80" w:rsidP="00014E80">
      <w:pPr>
        <w:numPr>
          <w:ilvl w:val="0"/>
          <w:numId w:val="10"/>
        </w:numPr>
        <w:spacing w:before="80" w:line="280" w:lineRule="exact"/>
        <w:ind w:left="426"/>
        <w:jc w:val="both"/>
      </w:pPr>
      <w:r>
        <w:rPr>
          <w:rFonts w:ascii="Arial" w:hAnsi="Arial" w:cs="Arial"/>
          <w:bCs/>
          <w:sz w:val="22"/>
          <w:szCs w:val="22"/>
        </w:rPr>
        <w:t>Załączniki do niniejszej umowy stanowią jej integralną część.</w:t>
      </w:r>
    </w:p>
    <w:p w14:paraId="1D1CD867" w14:textId="77777777" w:rsidR="00014E80" w:rsidRDefault="00014E80" w:rsidP="00014E80">
      <w:pPr>
        <w:numPr>
          <w:ilvl w:val="0"/>
          <w:numId w:val="10"/>
        </w:numPr>
        <w:spacing w:before="80" w:line="280" w:lineRule="exact"/>
        <w:ind w:left="426"/>
        <w:jc w:val="both"/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76A6ADFF" w14:textId="77777777" w:rsidR="00014E80" w:rsidRDefault="00014E80" w:rsidP="00014E80">
      <w:pPr>
        <w:spacing w:before="80"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36E13E2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60FDB5DE" w14:textId="77777777" w:rsidR="00014E80" w:rsidRDefault="00014E80" w:rsidP="00014E80">
      <w:pPr>
        <w:spacing w:before="80" w:line="300" w:lineRule="exact"/>
        <w:jc w:val="both"/>
        <w:rPr>
          <w:rFonts w:ascii="Arial" w:hAnsi="Arial" w:cs="Arial"/>
          <w:b/>
          <w:sz w:val="22"/>
          <w:szCs w:val="22"/>
        </w:rPr>
      </w:pPr>
    </w:p>
    <w:p w14:paraId="0036EDBA" w14:textId="77777777" w:rsidR="00014E80" w:rsidRDefault="00014E80" w:rsidP="00014E80">
      <w:pPr>
        <w:spacing w:before="80" w:line="300" w:lineRule="exact"/>
        <w:jc w:val="center"/>
      </w:pPr>
      <w:r>
        <w:rPr>
          <w:rFonts w:ascii="Arial" w:hAnsi="Arial" w:cs="Arial"/>
          <w:b/>
          <w:sz w:val="22"/>
          <w:szCs w:val="22"/>
        </w:rPr>
        <w:t>Przyjmujący Zamówienie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      Udzielający Zamówienia                       </w:t>
      </w:r>
    </w:p>
    <w:p w14:paraId="564AB782" w14:textId="77EA95FA" w:rsidR="00014E80" w:rsidRDefault="00014E80">
      <w:pPr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D889938" w14:textId="77777777" w:rsidR="00014E80" w:rsidRDefault="00014E80" w:rsidP="00014E80">
      <w:pPr>
        <w:jc w:val="right"/>
        <w:rPr>
          <w:rFonts w:ascii="Arial" w:hAnsi="Arial" w:cs="Arial"/>
          <w:b/>
          <w:sz w:val="22"/>
          <w:szCs w:val="22"/>
        </w:rPr>
      </w:pPr>
    </w:p>
    <w:p w14:paraId="3883D5F4" w14:textId="5806B77A" w:rsidR="00014E80" w:rsidRDefault="00014E80" w:rsidP="00014E80">
      <w:pPr>
        <w:suppressAutoHyphens w:val="0"/>
        <w:spacing w:line="240" w:lineRule="atLeast"/>
        <w:jc w:val="right"/>
      </w:pPr>
      <w:r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249C327E" wp14:editId="27CBFF1D">
            <wp:simplePos x="0" y="0"/>
            <wp:positionH relativeFrom="column">
              <wp:posOffset>-308610</wp:posOffset>
            </wp:positionH>
            <wp:positionV relativeFrom="paragraph">
              <wp:posOffset>-126365</wp:posOffset>
            </wp:positionV>
            <wp:extent cx="1776095" cy="836295"/>
            <wp:effectExtent l="0" t="0" r="0" b="1905"/>
            <wp:wrapTopAndBottom/>
            <wp:docPr id="11553597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17" r="-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8362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kern w:val="0"/>
          <w:sz w:val="22"/>
          <w:szCs w:val="22"/>
          <w:lang w:eastAsia="pl-PL"/>
        </w:rPr>
        <w:t>Załącznik nr 1</w:t>
      </w:r>
      <w:r>
        <w:rPr>
          <w:kern w:val="0"/>
          <w:sz w:val="16"/>
          <w:szCs w:val="16"/>
          <w:lang w:eastAsia="pl-PL"/>
        </w:rPr>
        <w:t xml:space="preserve"> </w:t>
      </w:r>
    </w:p>
    <w:p w14:paraId="34B3CE07" w14:textId="77777777" w:rsidR="00014E80" w:rsidRDefault="00014E80" w:rsidP="00014E80">
      <w:pPr>
        <w:suppressAutoHyphens w:val="0"/>
        <w:spacing w:line="240" w:lineRule="atLeast"/>
        <w:jc w:val="right"/>
      </w:pPr>
      <w:r>
        <w:rPr>
          <w:b/>
          <w:kern w:val="0"/>
          <w:sz w:val="22"/>
          <w:szCs w:val="22"/>
          <w:lang w:eastAsia="pl-PL"/>
        </w:rPr>
        <w:t>do Umowy</w:t>
      </w:r>
    </w:p>
    <w:p w14:paraId="70F3BAF5" w14:textId="77777777" w:rsidR="00014E80" w:rsidRDefault="00014E80" w:rsidP="00014E80">
      <w:pPr>
        <w:suppressAutoHyphens w:val="0"/>
        <w:spacing w:line="240" w:lineRule="atLeast"/>
        <w:jc w:val="right"/>
        <w:rPr>
          <w:b/>
          <w:kern w:val="0"/>
          <w:sz w:val="20"/>
          <w:szCs w:val="20"/>
          <w:lang w:eastAsia="pl-PL"/>
        </w:rPr>
      </w:pPr>
    </w:p>
    <w:p w14:paraId="51582FBB" w14:textId="77777777" w:rsidR="00014E80" w:rsidRDefault="00014E80" w:rsidP="00014E80">
      <w:pPr>
        <w:suppressAutoHyphens w:val="0"/>
        <w:spacing w:line="240" w:lineRule="atLeast"/>
        <w:jc w:val="center"/>
        <w:rPr>
          <w:b/>
          <w:kern w:val="0"/>
          <w:sz w:val="20"/>
          <w:szCs w:val="20"/>
          <w:lang w:eastAsia="pl-PL"/>
        </w:rPr>
      </w:pPr>
    </w:p>
    <w:p w14:paraId="3F2BF3F9" w14:textId="77777777" w:rsidR="00014E80" w:rsidRDefault="00014E80" w:rsidP="00014E80">
      <w:pPr>
        <w:suppressAutoHyphens w:val="0"/>
        <w:spacing w:line="240" w:lineRule="atLeast"/>
        <w:jc w:val="center"/>
        <w:rPr>
          <w:b/>
          <w:kern w:val="0"/>
          <w:sz w:val="20"/>
          <w:szCs w:val="20"/>
          <w:lang w:eastAsia="pl-PL"/>
        </w:rPr>
      </w:pPr>
    </w:p>
    <w:p w14:paraId="143B6589" w14:textId="77777777" w:rsidR="00014E80" w:rsidRDefault="00014E80" w:rsidP="00014E80">
      <w:pPr>
        <w:suppressAutoHyphens w:val="0"/>
        <w:spacing w:line="240" w:lineRule="atLeast"/>
        <w:jc w:val="center"/>
        <w:rPr>
          <w:b/>
          <w:kern w:val="0"/>
          <w:sz w:val="20"/>
          <w:szCs w:val="20"/>
          <w:lang w:eastAsia="pl-PL"/>
        </w:rPr>
      </w:pPr>
    </w:p>
    <w:p w14:paraId="45B2F696" w14:textId="77777777" w:rsidR="00014E80" w:rsidRDefault="00014E80" w:rsidP="00014E80">
      <w:pPr>
        <w:suppressAutoHyphens w:val="0"/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Harmonogram udzielania świadczeń w zakresie</w:t>
      </w:r>
      <w:r>
        <w:rPr>
          <w:b/>
          <w:kern w:val="0"/>
          <w:sz w:val="20"/>
          <w:szCs w:val="20"/>
          <w:lang w:eastAsia="pl-PL"/>
        </w:rPr>
        <w:t xml:space="preserve"> </w:t>
      </w:r>
      <w:r>
        <w:rPr>
          <w:b/>
          <w:kern w:val="0"/>
          <w:sz w:val="20"/>
          <w:szCs w:val="20"/>
          <w:lang w:eastAsia="pl-PL"/>
        </w:rPr>
        <w:br/>
        <w:t>………………………………………………………………………………………………………</w:t>
      </w:r>
    </w:p>
    <w:p w14:paraId="7DAAACB5" w14:textId="77777777" w:rsidR="00014E80" w:rsidRDefault="00014E80" w:rsidP="00014E80">
      <w:pPr>
        <w:suppressAutoHyphens w:val="0"/>
        <w:spacing w:line="360" w:lineRule="auto"/>
        <w:jc w:val="center"/>
        <w:rPr>
          <w:b/>
          <w:kern w:val="0"/>
          <w:sz w:val="20"/>
          <w:szCs w:val="20"/>
          <w:lang w:eastAsia="pl-PL"/>
        </w:rPr>
      </w:pPr>
    </w:p>
    <w:p w14:paraId="17B0A241" w14:textId="77777777" w:rsidR="00014E80" w:rsidRDefault="00014E80" w:rsidP="00014E80">
      <w:pPr>
        <w:suppressAutoHyphens w:val="0"/>
        <w:spacing w:line="360" w:lineRule="auto"/>
        <w:jc w:val="center"/>
        <w:rPr>
          <w:b/>
          <w:kern w:val="0"/>
          <w:sz w:val="20"/>
          <w:szCs w:val="20"/>
          <w:lang w:eastAsia="pl-PL"/>
        </w:rPr>
      </w:pPr>
    </w:p>
    <w:p w14:paraId="6E4D4CE3" w14:textId="77777777" w:rsidR="00014E80" w:rsidRDefault="00014E80" w:rsidP="00014E80">
      <w:pPr>
        <w:suppressAutoHyphens w:val="0"/>
        <w:spacing w:line="360" w:lineRule="auto"/>
        <w:jc w:val="center"/>
        <w:rPr>
          <w:b/>
          <w:kern w:val="0"/>
          <w:sz w:val="20"/>
          <w:szCs w:val="20"/>
          <w:lang w:eastAsia="pl-PL"/>
        </w:rPr>
      </w:pPr>
    </w:p>
    <w:p w14:paraId="268B7FED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>Poniedziałek                 ……..………..</w:t>
      </w:r>
    </w:p>
    <w:p w14:paraId="50B76A75" w14:textId="77777777" w:rsidR="00014E80" w:rsidRDefault="00014E80" w:rsidP="00014E80">
      <w:pPr>
        <w:suppressAutoHyphens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77BEFA9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>Wtorek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 ………………..     </w:t>
      </w:r>
    </w:p>
    <w:p w14:paraId="58A5E21C" w14:textId="77777777" w:rsidR="00014E80" w:rsidRDefault="00014E80" w:rsidP="00014E80">
      <w:pPr>
        <w:suppressAutoHyphens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EE04375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>Środa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……………….</w:t>
      </w:r>
    </w:p>
    <w:p w14:paraId="2C88BFF0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15382B56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>Czwartek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……………….. </w:t>
      </w:r>
      <w:r>
        <w:rPr>
          <w:rFonts w:ascii="Arial" w:hAnsi="Arial" w:cs="Arial"/>
          <w:b/>
          <w:sz w:val="20"/>
          <w:szCs w:val="20"/>
        </w:rPr>
        <w:tab/>
        <w:t xml:space="preserve">           </w:t>
      </w:r>
    </w:p>
    <w:p w14:paraId="26E35138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9AF960D" w14:textId="77777777" w:rsidR="00014E80" w:rsidRDefault="00014E80" w:rsidP="00014E80">
      <w:pPr>
        <w:suppressAutoHyphens w:val="0"/>
        <w:spacing w:line="360" w:lineRule="auto"/>
        <w:jc w:val="both"/>
      </w:pPr>
      <w:r>
        <w:rPr>
          <w:rFonts w:ascii="Arial" w:hAnsi="Arial" w:cs="Arial"/>
          <w:b/>
          <w:sz w:val="20"/>
          <w:szCs w:val="20"/>
        </w:rPr>
        <w:t>Piątek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  ………………..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601C6037" w14:textId="77777777" w:rsidR="00014E80" w:rsidRDefault="00014E80" w:rsidP="00014E80">
      <w:pPr>
        <w:suppressAutoHyphens w:val="0"/>
        <w:spacing w:line="240" w:lineRule="atLeast"/>
        <w:jc w:val="center"/>
        <w:rPr>
          <w:rFonts w:ascii="Arial" w:hAnsi="Arial" w:cs="Arial"/>
          <w:b/>
          <w:kern w:val="0"/>
          <w:sz w:val="16"/>
          <w:szCs w:val="16"/>
          <w:lang w:eastAsia="pl-PL"/>
        </w:rPr>
      </w:pPr>
    </w:p>
    <w:p w14:paraId="3BA4029C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E04F257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3ED1BB03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F003FE7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7A04448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7A683CF1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BF6F200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BAE94A3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388F241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7C27492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49FEA70E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495BAFC2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5D727FFD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CA4F6F0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2FA2097D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7652D201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624F6925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B81A927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5843088B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1EABB25C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3BE6428C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B93C782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3F59871D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68A148E9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E7709A2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07B9506A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6B4EADB3" w14:textId="77777777" w:rsidR="00014E80" w:rsidRDefault="00014E80" w:rsidP="00014E80">
      <w:pPr>
        <w:suppressAutoHyphens w:val="0"/>
        <w:spacing w:line="240" w:lineRule="atLeast"/>
        <w:jc w:val="center"/>
        <w:rPr>
          <w:kern w:val="0"/>
          <w:sz w:val="16"/>
          <w:szCs w:val="16"/>
          <w:lang w:eastAsia="pl-PL"/>
        </w:rPr>
      </w:pPr>
    </w:p>
    <w:p w14:paraId="52CE7E47" w14:textId="0B152ECB" w:rsidR="00014E80" w:rsidRDefault="00014E80" w:rsidP="00014E80">
      <w:pPr>
        <w:suppressAutoHyphens w:val="0"/>
        <w:spacing w:line="240" w:lineRule="atLeast"/>
        <w:jc w:val="center"/>
      </w:pPr>
      <w:r>
        <w:rPr>
          <w:noProof/>
          <w:lang w:eastAsia="pl-PL"/>
        </w:rPr>
        <w:lastRenderedPageBreak/>
        <w:drawing>
          <wp:anchor distT="0" distB="0" distL="0" distR="0" simplePos="0" relativeHeight="251660288" behindDoc="0" locked="0" layoutInCell="1" allowOverlap="1" wp14:anchorId="1749D342" wp14:editId="26118B9B">
            <wp:simplePos x="0" y="0"/>
            <wp:positionH relativeFrom="column">
              <wp:posOffset>-153035</wp:posOffset>
            </wp:positionH>
            <wp:positionV relativeFrom="paragraph">
              <wp:posOffset>0</wp:posOffset>
            </wp:positionV>
            <wp:extent cx="1371600" cy="772160"/>
            <wp:effectExtent l="0" t="0" r="0" b="8890"/>
            <wp:wrapTopAndBottom/>
            <wp:docPr id="17029042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17" r="-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72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Załącznik nr 2 do Umowy</w:t>
      </w:r>
    </w:p>
    <w:p w14:paraId="56CF4654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ab/>
      </w:r>
    </w:p>
    <w:p w14:paraId="68C9EADE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>Rzeszów, dnia .......................</w:t>
      </w:r>
    </w:p>
    <w:p w14:paraId="25442523" w14:textId="77777777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42516510" w14:textId="77777777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479EFD3D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3965F29D" w14:textId="77777777" w:rsidR="00014E80" w:rsidRDefault="00014E80" w:rsidP="00014E80">
      <w:pPr>
        <w:spacing w:before="60" w:line="260" w:lineRule="exact"/>
      </w:pPr>
      <w:r>
        <w:rPr>
          <w:rFonts w:ascii="Arial" w:eastAsia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Imię i nazwisko  wnioskodawcy;</w:t>
      </w:r>
    </w:p>
    <w:p w14:paraId="171948A1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00408ED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........................................................................</w:t>
      </w:r>
    </w:p>
    <w:p w14:paraId="75D74E07" w14:textId="77777777" w:rsidR="00014E80" w:rsidRDefault="00014E80" w:rsidP="00014E80">
      <w:pPr>
        <w:spacing w:before="60" w:line="260" w:lineRule="exact"/>
        <w:ind w:firstLine="708"/>
      </w:pPr>
      <w:r>
        <w:rPr>
          <w:rFonts w:ascii="Arial" w:hAnsi="Arial" w:cs="Arial"/>
          <w:sz w:val="20"/>
          <w:szCs w:val="20"/>
        </w:rPr>
        <w:t>miejsce udzielania świadczenia</w:t>
      </w:r>
    </w:p>
    <w:p w14:paraId="5FD94BE4" w14:textId="77777777" w:rsidR="00014E80" w:rsidRDefault="00014E80" w:rsidP="00014E80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2E4152A7" w14:textId="77777777" w:rsidR="00014E80" w:rsidRDefault="00014E80" w:rsidP="00014E80">
      <w:pPr>
        <w:spacing w:before="60" w:line="260" w:lineRule="exact"/>
        <w:ind w:firstLine="708"/>
        <w:jc w:val="center"/>
      </w:pPr>
      <w:r>
        <w:rPr>
          <w:rFonts w:ascii="Arial" w:hAnsi="Arial" w:cs="Arial"/>
          <w:b/>
          <w:sz w:val="20"/>
          <w:szCs w:val="20"/>
        </w:rPr>
        <w:t xml:space="preserve">WNIOSEK – o zmianę „Harmonogramu pracy” do umowy nr </w:t>
      </w:r>
    </w:p>
    <w:p w14:paraId="1B0CAEEE" w14:textId="77777777" w:rsidR="00014E80" w:rsidRDefault="00014E80" w:rsidP="00014E80">
      <w:pPr>
        <w:spacing w:before="60" w:line="260" w:lineRule="exact"/>
        <w:ind w:firstLine="708"/>
        <w:jc w:val="center"/>
      </w:pPr>
      <w:r>
        <w:rPr>
          <w:rFonts w:ascii="Arial" w:hAnsi="Arial" w:cs="Arial"/>
          <w:b/>
          <w:sz w:val="20"/>
          <w:szCs w:val="20"/>
        </w:rPr>
        <w:t xml:space="preserve">….............................................................................. </w:t>
      </w:r>
    </w:p>
    <w:p w14:paraId="509FA744" w14:textId="77777777" w:rsidR="00014E80" w:rsidRDefault="00014E80" w:rsidP="00014E80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17E0CE7F" w14:textId="77777777" w:rsidR="00014E80" w:rsidRDefault="00014E80" w:rsidP="00014E80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346" w:type="dxa"/>
        <w:tblInd w:w="-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1"/>
        <w:gridCol w:w="855"/>
        <w:gridCol w:w="855"/>
        <w:gridCol w:w="855"/>
        <w:gridCol w:w="855"/>
        <w:gridCol w:w="1546"/>
        <w:gridCol w:w="1418"/>
        <w:gridCol w:w="2551"/>
      </w:tblGrid>
      <w:tr w:rsidR="000E651D" w14:paraId="7DF1B816" w14:textId="77777777" w:rsidTr="000E651D">
        <w:tc>
          <w:tcPr>
            <w:tcW w:w="1411" w:type="dxa"/>
            <w:shd w:val="clear" w:color="auto" w:fill="C0C0C0"/>
            <w:vAlign w:val="center"/>
          </w:tcPr>
          <w:p w14:paraId="265E9C1B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dzień tygodnia</w:t>
            </w:r>
          </w:p>
        </w:tc>
        <w:tc>
          <w:tcPr>
            <w:tcW w:w="1710" w:type="dxa"/>
            <w:gridSpan w:val="2"/>
            <w:shd w:val="clear" w:color="auto" w:fill="C0C0C0"/>
          </w:tcPr>
          <w:p w14:paraId="1697739B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Aktualny harmonogram</w:t>
            </w:r>
          </w:p>
          <w:p w14:paraId="4B3AB2D6" w14:textId="77777777" w:rsidR="000E651D" w:rsidRDefault="000E651D" w:rsidP="00AF4A34">
            <w:pPr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  do</w:t>
            </w:r>
          </w:p>
        </w:tc>
        <w:tc>
          <w:tcPr>
            <w:tcW w:w="1710" w:type="dxa"/>
            <w:gridSpan w:val="2"/>
            <w:shd w:val="clear" w:color="auto" w:fill="C0C0C0"/>
            <w:vAlign w:val="center"/>
          </w:tcPr>
          <w:p w14:paraId="25EB980E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Harmonogram </w:t>
            </w:r>
          </w:p>
          <w:p w14:paraId="5A352288" w14:textId="77777777" w:rsidR="000E651D" w:rsidRDefault="000E651D" w:rsidP="00AF4A34">
            <w:pPr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 zmianach</w:t>
            </w:r>
          </w:p>
          <w:p w14:paraId="437AA641" w14:textId="77777777" w:rsidR="000E651D" w:rsidRDefault="000E651D" w:rsidP="00AF4A34">
            <w:pPr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do</w:t>
            </w:r>
          </w:p>
        </w:tc>
        <w:tc>
          <w:tcPr>
            <w:tcW w:w="1546" w:type="dxa"/>
            <w:shd w:val="clear" w:color="auto" w:fill="C0C0C0"/>
            <w:vAlign w:val="center"/>
          </w:tcPr>
          <w:p w14:paraId="5348E633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Warzywna*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2EB42385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Hetmańska*</w:t>
            </w:r>
          </w:p>
        </w:tc>
        <w:tc>
          <w:tcPr>
            <w:tcW w:w="2551" w:type="dxa"/>
            <w:shd w:val="clear" w:color="auto" w:fill="C0C0C0"/>
            <w:vAlign w:val="center"/>
          </w:tcPr>
          <w:p w14:paraId="4FC37BDC" w14:textId="77777777" w:rsidR="000E651D" w:rsidRDefault="000E651D" w:rsidP="00AF4A34">
            <w:pPr>
              <w:snapToGrid w:val="0"/>
              <w:spacing w:before="60" w:line="260" w:lineRule="exact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Stała zmiana</w:t>
            </w:r>
          </w:p>
        </w:tc>
      </w:tr>
      <w:tr w:rsidR="000E651D" w14:paraId="208D9E88" w14:textId="77777777" w:rsidTr="000E651D">
        <w:trPr>
          <w:trHeight w:val="567"/>
        </w:trPr>
        <w:tc>
          <w:tcPr>
            <w:tcW w:w="1411" w:type="dxa"/>
            <w:vAlign w:val="center"/>
          </w:tcPr>
          <w:p w14:paraId="3D302E76" w14:textId="77777777" w:rsidR="000E651D" w:rsidRDefault="000E651D" w:rsidP="00AF4A34">
            <w:pPr>
              <w:snapToGrid w:val="0"/>
              <w:spacing w:before="60" w:line="260" w:lineRule="exact"/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855" w:type="dxa"/>
          </w:tcPr>
          <w:p w14:paraId="7C73321D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</w:tcPr>
          <w:p w14:paraId="6A568D26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1571EC82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E8AFAD0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4C4D142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9CA6B2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DB3CCB7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51D" w14:paraId="37A6F3F2" w14:textId="77777777" w:rsidTr="000E651D">
        <w:trPr>
          <w:trHeight w:val="567"/>
        </w:trPr>
        <w:tc>
          <w:tcPr>
            <w:tcW w:w="1411" w:type="dxa"/>
            <w:vAlign w:val="center"/>
          </w:tcPr>
          <w:p w14:paraId="74079507" w14:textId="77777777" w:rsidR="000E651D" w:rsidRDefault="000E651D" w:rsidP="00AF4A34">
            <w:pPr>
              <w:snapToGrid w:val="0"/>
              <w:spacing w:before="60" w:line="260" w:lineRule="exact"/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855" w:type="dxa"/>
          </w:tcPr>
          <w:p w14:paraId="61ED34A3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</w:tcPr>
          <w:p w14:paraId="64093E3C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1A568A6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1AC94E0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4D836C8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BA7597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3E0103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51D" w14:paraId="48259F25" w14:textId="77777777" w:rsidTr="000E651D">
        <w:trPr>
          <w:trHeight w:val="567"/>
        </w:trPr>
        <w:tc>
          <w:tcPr>
            <w:tcW w:w="1411" w:type="dxa"/>
            <w:vAlign w:val="center"/>
          </w:tcPr>
          <w:p w14:paraId="1AE9546C" w14:textId="77777777" w:rsidR="000E651D" w:rsidRDefault="000E651D" w:rsidP="00AF4A34">
            <w:pPr>
              <w:snapToGrid w:val="0"/>
              <w:spacing w:before="60" w:line="260" w:lineRule="exact"/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855" w:type="dxa"/>
          </w:tcPr>
          <w:p w14:paraId="04586DFB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</w:tcPr>
          <w:p w14:paraId="4F7FF93E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7B89AF2A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6C11D0D2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0284FE28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16ED5E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19D08C3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51D" w14:paraId="16ED4F12" w14:textId="77777777" w:rsidTr="000E651D">
        <w:trPr>
          <w:trHeight w:val="567"/>
        </w:trPr>
        <w:tc>
          <w:tcPr>
            <w:tcW w:w="1411" w:type="dxa"/>
            <w:vAlign w:val="center"/>
          </w:tcPr>
          <w:p w14:paraId="66571C5D" w14:textId="77777777" w:rsidR="000E651D" w:rsidRDefault="000E651D" w:rsidP="00AF4A34">
            <w:pPr>
              <w:snapToGrid w:val="0"/>
              <w:spacing w:before="60" w:line="260" w:lineRule="exact"/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855" w:type="dxa"/>
          </w:tcPr>
          <w:p w14:paraId="36E81864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</w:tcPr>
          <w:p w14:paraId="00FC90CB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744B74C3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0DCB65D0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F0D9D13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4FCACD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823FFB4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51D" w14:paraId="471A07A0" w14:textId="77777777" w:rsidTr="000E651D">
        <w:trPr>
          <w:trHeight w:val="567"/>
        </w:trPr>
        <w:tc>
          <w:tcPr>
            <w:tcW w:w="1411" w:type="dxa"/>
            <w:vAlign w:val="center"/>
          </w:tcPr>
          <w:p w14:paraId="28FF1FFC" w14:textId="77777777" w:rsidR="000E651D" w:rsidRDefault="000E651D" w:rsidP="00AF4A34">
            <w:pPr>
              <w:snapToGrid w:val="0"/>
              <w:spacing w:before="60" w:line="260" w:lineRule="exact"/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855" w:type="dxa"/>
          </w:tcPr>
          <w:p w14:paraId="5E7AD419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</w:tcPr>
          <w:p w14:paraId="29279CD9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6FB8FB88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26969448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79C35C01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AD8800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A4748BB" w14:textId="77777777" w:rsidR="000E651D" w:rsidRDefault="000E651D" w:rsidP="00AF4A34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A34F87" w14:textId="77777777" w:rsidR="00014E80" w:rsidRDefault="00014E80" w:rsidP="00014E80">
      <w:pPr>
        <w:spacing w:before="60" w:line="260" w:lineRule="exact"/>
        <w:ind w:firstLine="708"/>
      </w:pPr>
      <w:r>
        <w:rPr>
          <w:rFonts w:ascii="Arial" w:hAnsi="Arial" w:cs="Arial"/>
          <w:b/>
          <w:bCs/>
          <w:sz w:val="20"/>
          <w:szCs w:val="20"/>
          <w:u w:val="single"/>
        </w:rPr>
        <w:t>* Zakreślić właściwe - X</w:t>
      </w:r>
    </w:p>
    <w:p w14:paraId="302ED60B" w14:textId="77777777" w:rsidR="00014E80" w:rsidRDefault="00014E80" w:rsidP="00014E80">
      <w:pPr>
        <w:spacing w:before="60" w:line="26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FD64256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bCs/>
          <w:sz w:val="20"/>
          <w:szCs w:val="20"/>
        </w:rPr>
        <w:t xml:space="preserve">Zobowiązuję się, że zmiana „Harmonogramu pracy” nie spowoduje utrudnienia w przyjęciu pacjentów </w:t>
      </w:r>
    </w:p>
    <w:p w14:paraId="29BB84A8" w14:textId="77777777" w:rsidR="00014E80" w:rsidRDefault="00014E80" w:rsidP="00014E80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</w:p>
    <w:p w14:paraId="19DCE957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Wnioskuję o zmianę od dnia ............................</w:t>
      </w:r>
    </w:p>
    <w:p w14:paraId="4AF06CF2" w14:textId="77777777" w:rsidR="00014E80" w:rsidRDefault="00014E80" w:rsidP="00014E80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04905E8D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</w:t>
      </w:r>
    </w:p>
    <w:p w14:paraId="31880A82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pieczątka i podpis Przyjmującego Zamówienie</w:t>
      </w:r>
    </w:p>
    <w:p w14:paraId="4B07FB69" w14:textId="77777777" w:rsidR="00014E80" w:rsidRDefault="00014E80" w:rsidP="00014E80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0C44D15A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Akceptacja od dnia ..........................................</w:t>
      </w:r>
    </w:p>
    <w:p w14:paraId="472013E1" w14:textId="77777777" w:rsidR="00014E80" w:rsidRDefault="00014E80" w:rsidP="00014E80">
      <w:pPr>
        <w:spacing w:before="60" w:line="260" w:lineRule="exact"/>
        <w:ind w:firstLine="708"/>
      </w:pPr>
      <w:r>
        <w:rPr>
          <w:rFonts w:ascii="Arial" w:hAnsi="Arial" w:cs="Arial"/>
          <w:sz w:val="20"/>
          <w:szCs w:val="20"/>
        </w:rPr>
        <w:t>.</w:t>
      </w:r>
    </w:p>
    <w:p w14:paraId="34A782B2" w14:textId="77777777" w:rsidR="00014E80" w:rsidRDefault="00014E80" w:rsidP="00014E80">
      <w:pPr>
        <w:spacing w:before="60" w:line="260" w:lineRule="exact"/>
        <w:ind w:firstLine="708"/>
        <w:jc w:val="right"/>
        <w:rPr>
          <w:rFonts w:ascii="Arial" w:hAnsi="Arial" w:cs="Arial"/>
          <w:sz w:val="20"/>
          <w:szCs w:val="20"/>
        </w:rPr>
      </w:pPr>
    </w:p>
    <w:p w14:paraId="194DA5FB" w14:textId="77777777" w:rsidR="00014E80" w:rsidRDefault="00014E80" w:rsidP="00014E80">
      <w:pPr>
        <w:spacing w:before="60" w:line="260" w:lineRule="exact"/>
        <w:ind w:firstLine="708"/>
        <w:jc w:val="right"/>
      </w:pPr>
      <w:r>
        <w:rPr>
          <w:rFonts w:ascii="Arial" w:eastAsia="Arial" w:hAnsi="Arial" w:cs="Arial"/>
          <w:sz w:val="20"/>
          <w:szCs w:val="20"/>
        </w:rPr>
        <w:t xml:space="preserve">                     </w:t>
      </w:r>
      <w:r>
        <w:rPr>
          <w:rFonts w:ascii="Arial" w:hAnsi="Arial" w:cs="Arial"/>
          <w:sz w:val="20"/>
          <w:szCs w:val="20"/>
        </w:rPr>
        <w:t>…………........................................................................</w:t>
      </w:r>
    </w:p>
    <w:p w14:paraId="52E55451" w14:textId="77777777" w:rsidR="00014E80" w:rsidRDefault="00014E80" w:rsidP="00014E80">
      <w:pPr>
        <w:spacing w:before="60" w:line="260" w:lineRule="exact"/>
        <w:ind w:firstLine="708"/>
        <w:jc w:val="right"/>
      </w:pPr>
      <w:r>
        <w:rPr>
          <w:rFonts w:ascii="Arial" w:eastAsia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Dyrektor WZS w Rzeszowie lub osoba upoważniona</w:t>
      </w:r>
    </w:p>
    <w:p w14:paraId="42E081DD" w14:textId="77777777" w:rsidR="00014E80" w:rsidRDefault="00014E80" w:rsidP="00014E80">
      <w:pPr>
        <w:suppressAutoHyphens w:val="0"/>
        <w:spacing w:line="240" w:lineRule="atLeast"/>
        <w:rPr>
          <w:rFonts w:ascii="Book Antiqua" w:hAnsi="Book Antiqua" w:cs="Book Antiqua"/>
          <w:kern w:val="0"/>
          <w:sz w:val="22"/>
          <w:szCs w:val="22"/>
          <w:lang w:eastAsia="pl-PL"/>
        </w:rPr>
      </w:pPr>
    </w:p>
    <w:p w14:paraId="39E2DE57" w14:textId="77777777" w:rsidR="00014E80" w:rsidRDefault="00014E80" w:rsidP="00014E80">
      <w:pPr>
        <w:suppressAutoHyphens w:val="0"/>
        <w:spacing w:line="240" w:lineRule="atLeast"/>
        <w:rPr>
          <w:rFonts w:ascii="Book Antiqua" w:hAnsi="Book Antiqua" w:cs="Book Antiqua"/>
          <w:kern w:val="0"/>
          <w:sz w:val="22"/>
          <w:szCs w:val="22"/>
          <w:lang w:eastAsia="pl-PL"/>
        </w:rPr>
      </w:pPr>
    </w:p>
    <w:p w14:paraId="4F788E64" w14:textId="77777777" w:rsidR="00014E80" w:rsidRDefault="00014E80" w:rsidP="00014E80">
      <w:pPr>
        <w:suppressAutoHyphens w:val="0"/>
        <w:spacing w:line="240" w:lineRule="atLeast"/>
        <w:rPr>
          <w:rFonts w:ascii="Book Antiqua" w:hAnsi="Book Antiqua" w:cs="Book Antiqua"/>
          <w:kern w:val="0"/>
          <w:sz w:val="22"/>
          <w:szCs w:val="22"/>
          <w:lang w:eastAsia="pl-PL"/>
        </w:rPr>
      </w:pPr>
    </w:p>
    <w:p w14:paraId="6D26EE2A" w14:textId="102B613C" w:rsidR="00014E80" w:rsidRDefault="00014E80" w:rsidP="00014E80">
      <w:pPr>
        <w:spacing w:before="60" w:line="260" w:lineRule="exact"/>
        <w:jc w:val="right"/>
      </w:pPr>
      <w:r>
        <w:rPr>
          <w:noProof/>
          <w:lang w:eastAsia="pl-PL"/>
        </w:rPr>
        <w:lastRenderedPageBreak/>
        <w:drawing>
          <wp:anchor distT="0" distB="0" distL="0" distR="0" simplePos="0" relativeHeight="251661312" behindDoc="0" locked="0" layoutInCell="1" allowOverlap="1" wp14:anchorId="063A4965" wp14:editId="37032EE9">
            <wp:simplePos x="0" y="0"/>
            <wp:positionH relativeFrom="column">
              <wp:posOffset>-635</wp:posOffset>
            </wp:positionH>
            <wp:positionV relativeFrom="paragraph">
              <wp:posOffset>21590</wp:posOffset>
            </wp:positionV>
            <wp:extent cx="1181100" cy="633730"/>
            <wp:effectExtent l="0" t="0" r="0" b="0"/>
            <wp:wrapTopAndBottom/>
            <wp:docPr id="14185998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17" r="-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33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3 do Umowy</w:t>
      </w:r>
    </w:p>
    <w:p w14:paraId="098BA837" w14:textId="77777777" w:rsidR="00014E80" w:rsidRDefault="00014E80" w:rsidP="00014E80">
      <w:pPr>
        <w:spacing w:before="60" w:line="260" w:lineRule="exact"/>
        <w:ind w:left="5664" w:firstLine="708"/>
        <w:jc w:val="right"/>
        <w:rPr>
          <w:rFonts w:ascii="Arial" w:hAnsi="Arial" w:cs="Arial"/>
          <w:b/>
          <w:sz w:val="20"/>
          <w:szCs w:val="20"/>
        </w:rPr>
      </w:pPr>
    </w:p>
    <w:p w14:paraId="4DC0E945" w14:textId="77777777" w:rsidR="00014E80" w:rsidRDefault="00014E80" w:rsidP="00014E80">
      <w:pPr>
        <w:spacing w:before="60" w:line="260" w:lineRule="exact"/>
        <w:ind w:left="4678"/>
        <w:jc w:val="right"/>
      </w:pPr>
      <w:r>
        <w:rPr>
          <w:rFonts w:ascii="Arial" w:hAnsi="Arial" w:cs="Arial"/>
          <w:sz w:val="20"/>
          <w:szCs w:val="20"/>
        </w:rPr>
        <w:t>Rzeszów, dnia ...................................</w:t>
      </w:r>
    </w:p>
    <w:p w14:paraId="7CC1EB1B" w14:textId="77777777" w:rsidR="00014E80" w:rsidRDefault="00014E80" w:rsidP="00014E80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3665725B" w14:textId="77777777" w:rsidR="00014E80" w:rsidRDefault="00014E80" w:rsidP="00014E80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6CE0D729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...........................................................................</w:t>
      </w:r>
    </w:p>
    <w:p w14:paraId="08AB3263" w14:textId="77777777" w:rsidR="00014E80" w:rsidRDefault="00014E80" w:rsidP="00014E80">
      <w:pPr>
        <w:spacing w:before="60" w:line="260" w:lineRule="exact"/>
      </w:pPr>
      <w:r>
        <w:rPr>
          <w:rFonts w:ascii="Arial" w:eastAsia="Arial" w:hAnsi="Arial" w:cs="Arial"/>
          <w:sz w:val="20"/>
          <w:szCs w:val="20"/>
        </w:rPr>
        <w:t xml:space="preserve">                      </w:t>
      </w:r>
      <w:r>
        <w:rPr>
          <w:rFonts w:ascii="Arial" w:hAnsi="Arial" w:cs="Arial"/>
          <w:sz w:val="20"/>
          <w:szCs w:val="20"/>
        </w:rPr>
        <w:t>Imię i nazwisko</w:t>
      </w:r>
    </w:p>
    <w:p w14:paraId="2AB8C86C" w14:textId="77777777" w:rsidR="00014E80" w:rsidRDefault="00014E80" w:rsidP="00014E80">
      <w:pPr>
        <w:spacing w:before="60" w:line="260" w:lineRule="exact"/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DEDA384" w14:textId="77777777" w:rsidR="00014E80" w:rsidRDefault="00014E80" w:rsidP="00014E80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70A6AEFB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.............................................................................</w:t>
      </w:r>
    </w:p>
    <w:p w14:paraId="4593BD95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Nr umowy, miejsce udzielania świadczeń</w:t>
      </w:r>
    </w:p>
    <w:p w14:paraId="4FDCD445" w14:textId="77777777" w:rsidR="00014E80" w:rsidRDefault="00014E80" w:rsidP="00014E80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65C83E6B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014E80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Dyrektor </w:t>
      </w:r>
    </w:p>
    <w:p w14:paraId="4E0F8987" w14:textId="77777777" w:rsidR="00014E80" w:rsidRDefault="00014E80" w:rsidP="00014E80">
      <w:pPr>
        <w:spacing w:before="60" w:line="260" w:lineRule="exact"/>
        <w:ind w:left="5664"/>
      </w:pPr>
      <w:r w:rsidRPr="00014E80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Wojewódzkiego Zespołu Specjalistycznego </w:t>
      </w:r>
    </w:p>
    <w:p w14:paraId="451BE725" w14:textId="77777777" w:rsidR="00014E80" w:rsidRDefault="00014E80" w:rsidP="00014E80">
      <w:pPr>
        <w:spacing w:before="60" w:line="260" w:lineRule="exact"/>
        <w:ind w:left="5664"/>
      </w:pPr>
      <w:r w:rsidRPr="00014E80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Rzeszowie</w:t>
      </w:r>
    </w:p>
    <w:p w14:paraId="5A7F4DE2" w14:textId="77777777" w:rsidR="00014E80" w:rsidRPr="00014E80" w:rsidRDefault="00014E80" w:rsidP="00014E80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0DBAFF7" w14:textId="77777777" w:rsidR="00014E80" w:rsidRDefault="00014E80" w:rsidP="00014E80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66FA80E7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Uprzejmie informuję, że w dniach od............................................................................................................................................</w:t>
      </w:r>
    </w:p>
    <w:p w14:paraId="33300685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nie będę świadczył/świadczyła usług zdrowotnych w Wojewódzkim Zespole Specjalistycznym.</w:t>
      </w:r>
    </w:p>
    <w:p w14:paraId="5476E5AC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Nie powiadomiłem/am -   powiadomiłem/am personel rejestracji o nie rejestrowaniu pacjentów  w tym terminie. </w:t>
      </w:r>
    </w:p>
    <w:p w14:paraId="7055CAA7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 xml:space="preserve">W zastępstwie świadczeń zdrowotnych udzielać będzie: ................................................................................... </w:t>
      </w:r>
    </w:p>
    <w:p w14:paraId="264C5A56" w14:textId="77777777" w:rsidR="00014E80" w:rsidRDefault="00014E80" w:rsidP="00014E80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5A325DD9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Przyjmuję zastępstwo: ...........................................................................</w:t>
      </w:r>
    </w:p>
    <w:p w14:paraId="5947280B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b/>
          <w:sz w:val="20"/>
          <w:szCs w:val="20"/>
        </w:rPr>
        <w:t>* niepotrzebne skreślić</w:t>
      </w:r>
    </w:p>
    <w:p w14:paraId="19D82283" w14:textId="77777777" w:rsidR="00014E80" w:rsidRDefault="00014E80" w:rsidP="00014E80">
      <w:pPr>
        <w:spacing w:before="60" w:line="260" w:lineRule="exact"/>
        <w:rPr>
          <w:rFonts w:ascii="Arial" w:hAnsi="Arial" w:cs="Arial"/>
          <w:b/>
          <w:sz w:val="20"/>
          <w:szCs w:val="20"/>
        </w:rPr>
      </w:pPr>
    </w:p>
    <w:p w14:paraId="13B0C061" w14:textId="77777777" w:rsidR="00014E80" w:rsidRDefault="00014E80" w:rsidP="00014E80">
      <w:pPr>
        <w:spacing w:before="60" w:line="260" w:lineRule="exact"/>
        <w:rPr>
          <w:rFonts w:ascii="Arial" w:hAnsi="Arial" w:cs="Arial"/>
          <w:b/>
          <w:sz w:val="20"/>
          <w:szCs w:val="20"/>
        </w:rPr>
      </w:pPr>
    </w:p>
    <w:p w14:paraId="7ED0F2F8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……………………………………….……………..</w:t>
      </w:r>
    </w:p>
    <w:p w14:paraId="31061AF7" w14:textId="77777777" w:rsidR="00014E80" w:rsidRDefault="00014E80" w:rsidP="00014E80">
      <w:pPr>
        <w:spacing w:before="60" w:line="260" w:lineRule="exact"/>
      </w:pPr>
      <w:r>
        <w:rPr>
          <w:rFonts w:ascii="Arial" w:hAnsi="Arial" w:cs="Arial"/>
          <w:sz w:val="20"/>
          <w:szCs w:val="20"/>
        </w:rPr>
        <w:t>pieczątka i podpis Przyjmującego Zamówienie</w:t>
      </w:r>
    </w:p>
    <w:p w14:paraId="52454DC5" w14:textId="77777777" w:rsidR="00014E80" w:rsidRDefault="00014E80" w:rsidP="00014E80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47C568D1" w14:textId="77777777" w:rsidR="00014E80" w:rsidRDefault="00014E80" w:rsidP="00014E80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5E05496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………………………………………………….                                                               </w:t>
      </w:r>
    </w:p>
    <w:p w14:paraId="7A19D209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>akceptacja Dyrektora WZS w Rzeszowie</w:t>
      </w:r>
    </w:p>
    <w:p w14:paraId="4B9B916A" w14:textId="77777777" w:rsidR="00014E80" w:rsidRDefault="00014E80" w:rsidP="00014E80">
      <w:pPr>
        <w:spacing w:before="60" w:line="260" w:lineRule="exact"/>
        <w:jc w:val="right"/>
      </w:pPr>
      <w:r>
        <w:rPr>
          <w:rFonts w:ascii="Arial" w:hAnsi="Arial" w:cs="Arial"/>
          <w:sz w:val="20"/>
          <w:szCs w:val="20"/>
        </w:rPr>
        <w:t xml:space="preserve">lub osoby upoważnionej       </w:t>
      </w:r>
    </w:p>
    <w:p w14:paraId="2A2669F3" w14:textId="77777777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042A8BF4" w14:textId="77777777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2D68DAD7" w14:textId="4E7B5984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6D260F11" w14:textId="77777777" w:rsidR="00014E80" w:rsidRDefault="00014E80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81CF184" w14:textId="77777777" w:rsidR="00014E80" w:rsidRDefault="00014E80" w:rsidP="00014E80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  <w:sectPr w:rsidR="00014E80" w:rsidSect="00B21605">
          <w:pgSz w:w="11906" w:h="16838"/>
          <w:pgMar w:top="851" w:right="991" w:bottom="764" w:left="1276" w:header="708" w:footer="708" w:gutter="0"/>
          <w:cols w:space="708"/>
          <w:docGrid w:linePitch="600" w:charSpace="32768"/>
        </w:sectPr>
      </w:pPr>
    </w:p>
    <w:p w14:paraId="58E249E2" w14:textId="09EB7B40" w:rsidR="00014E80" w:rsidRDefault="00014E80" w:rsidP="00AE20FD">
      <w:pPr>
        <w:spacing w:before="60" w:line="260" w:lineRule="exact"/>
        <w:ind w:left="9204" w:firstLine="708"/>
        <w:jc w:val="center"/>
      </w:pPr>
      <w:r>
        <w:rPr>
          <w:noProof/>
          <w:lang w:eastAsia="pl-PL"/>
        </w:rPr>
        <w:lastRenderedPageBreak/>
        <w:drawing>
          <wp:anchor distT="0" distB="0" distL="0" distR="0" simplePos="0" relativeHeight="251663360" behindDoc="0" locked="0" layoutInCell="1" allowOverlap="1" wp14:anchorId="76669801" wp14:editId="022DF487">
            <wp:simplePos x="0" y="0"/>
            <wp:positionH relativeFrom="column">
              <wp:posOffset>10160</wp:posOffset>
            </wp:positionH>
            <wp:positionV relativeFrom="paragraph">
              <wp:posOffset>0</wp:posOffset>
            </wp:positionV>
            <wp:extent cx="1219200" cy="652145"/>
            <wp:effectExtent l="0" t="0" r="0" b="0"/>
            <wp:wrapTopAndBottom/>
            <wp:docPr id="582456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17" r="-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52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kern w:val="0"/>
          <w:sz w:val="20"/>
          <w:szCs w:val="20"/>
          <w:lang w:eastAsia="pl-PL"/>
        </w:rPr>
        <w:t>Załącznik nr 4 do Umowy</w:t>
      </w:r>
    </w:p>
    <w:p w14:paraId="7C39561D" w14:textId="77777777" w:rsidR="00014E80" w:rsidRDefault="00014E80" w:rsidP="00014E80">
      <w:pPr>
        <w:widowControl w:val="0"/>
        <w:spacing w:line="240" w:lineRule="atLeast"/>
        <w:jc w:val="center"/>
        <w:textAlignment w:val="baseline"/>
        <w:rPr>
          <w:rFonts w:ascii="Arial" w:eastAsia="Andale Sans UI" w:hAnsi="Arial" w:cs="Arial"/>
          <w:b/>
          <w:bCs/>
          <w:kern w:val="0"/>
          <w:sz w:val="20"/>
          <w:szCs w:val="20"/>
          <w:lang w:eastAsia="ja-JP" w:bidi="fa-IR"/>
        </w:rPr>
      </w:pPr>
    </w:p>
    <w:p w14:paraId="09FD4E83" w14:textId="77777777" w:rsidR="00014E80" w:rsidRDefault="00014E80" w:rsidP="00014E80">
      <w:pPr>
        <w:widowControl w:val="0"/>
        <w:spacing w:line="240" w:lineRule="atLeast"/>
        <w:jc w:val="center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</w:p>
    <w:p w14:paraId="55B9B82D" w14:textId="77777777" w:rsidR="00014E80" w:rsidRDefault="00014E80" w:rsidP="00014E80">
      <w:pPr>
        <w:widowControl w:val="0"/>
        <w:spacing w:line="240" w:lineRule="atLeast"/>
        <w:ind w:left="2836" w:firstLine="709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  <w:t xml:space="preserve">                                                         PROTOKÓŁ</w:t>
      </w:r>
    </w:p>
    <w:p w14:paraId="50DB8637" w14:textId="77777777" w:rsidR="00014E80" w:rsidRDefault="00014E80" w:rsidP="00014E80">
      <w:pPr>
        <w:widowControl w:val="0"/>
        <w:spacing w:line="240" w:lineRule="atLeast"/>
        <w:ind w:left="2836" w:firstLine="709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</w:p>
    <w:p w14:paraId="10B8CD17" w14:textId="77777777" w:rsidR="00014E80" w:rsidRDefault="00014E80" w:rsidP="00014E80">
      <w:pPr>
        <w:widowControl w:val="0"/>
        <w:spacing w:line="240" w:lineRule="atLeast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</w:p>
    <w:p w14:paraId="1CA0AE6B" w14:textId="77777777" w:rsidR="00014E80" w:rsidRDefault="00014E80" w:rsidP="00014E80">
      <w:pPr>
        <w:widowControl w:val="0"/>
        <w:spacing w:line="240" w:lineRule="atLeast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</w:p>
    <w:p w14:paraId="5B500826" w14:textId="77777777" w:rsidR="00014E80" w:rsidRDefault="00014E80" w:rsidP="00014E80">
      <w:pPr>
        <w:widowControl w:val="0"/>
        <w:spacing w:line="240" w:lineRule="atLeast"/>
        <w:textAlignment w:val="baseline"/>
      </w:pPr>
      <w:r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  <w:t>WOJEWÓDZKI ZESPÓŁ SPECJALISTYCZNY UL. WARZYWNA 3, 35-310 RZESZÓW</w:t>
      </w:r>
    </w:p>
    <w:p w14:paraId="28558C5F" w14:textId="77777777" w:rsidR="00014E80" w:rsidRDefault="00014E80" w:rsidP="00014E80">
      <w:pPr>
        <w:widowControl w:val="0"/>
        <w:tabs>
          <w:tab w:val="left" w:pos="9498"/>
        </w:tabs>
        <w:spacing w:line="240" w:lineRule="atLeast"/>
        <w:textAlignment w:val="baseline"/>
        <w:rPr>
          <w:rFonts w:ascii="Arial" w:eastAsia="Andale Sans UI" w:hAnsi="Arial" w:cs="Arial"/>
          <w:b/>
          <w:bCs/>
          <w:sz w:val="20"/>
          <w:szCs w:val="20"/>
          <w:lang w:eastAsia="ja-JP" w:bidi="fa-I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3"/>
        <w:gridCol w:w="4691"/>
      </w:tblGrid>
      <w:tr w:rsidR="00014E80" w:rsidRPr="00AE20FD" w14:paraId="3F2CAA58" w14:textId="77777777" w:rsidTr="00AF4A34">
        <w:trPr>
          <w:trHeight w:val="698"/>
        </w:trPr>
        <w:tc>
          <w:tcPr>
            <w:tcW w:w="14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6E7EF" w14:textId="77777777" w:rsidR="00014E80" w:rsidRPr="00AE20FD" w:rsidRDefault="00014E80" w:rsidP="00AF4A34">
            <w:pPr>
              <w:widowControl w:val="0"/>
              <w:suppressAutoHyphens w:val="0"/>
              <w:spacing w:line="360" w:lineRule="auto"/>
              <w:jc w:val="both"/>
            </w:pPr>
            <w:r w:rsidRPr="00AE20FD">
              <w:rPr>
                <w:rFonts w:ascii="Arial" w:eastAsia="Andale Sans UI" w:hAnsi="Arial" w:cs="Arial"/>
                <w:lang w:eastAsia="ja-JP" w:bidi="fa-IR"/>
              </w:rPr>
              <w:t xml:space="preserve">Konkurs ofert na świadczenie usług na rzecz Wojewódzkiego Zespołu Specjalistycznego w Rzeszowie w zakresie:  </w:t>
            </w:r>
          </w:p>
        </w:tc>
      </w:tr>
      <w:tr w:rsidR="00014E80" w:rsidRPr="00AE20FD" w14:paraId="44DF3362" w14:textId="77777777" w:rsidTr="00B825CC">
        <w:trPr>
          <w:trHeight w:val="679"/>
        </w:trPr>
        <w:tc>
          <w:tcPr>
            <w:tcW w:w="102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F8FC8D0" w14:textId="77777777" w:rsidR="00014E80" w:rsidRPr="00AE20FD" w:rsidRDefault="00014E80" w:rsidP="00AF4A34">
            <w:pPr>
              <w:widowControl w:val="0"/>
              <w:suppressLineNumbers/>
              <w:suppressAutoHyphens w:val="0"/>
              <w:snapToGrid w:val="0"/>
              <w:spacing w:line="140" w:lineRule="atLeast"/>
              <w:textAlignment w:val="baseline"/>
              <w:rPr>
                <w:rFonts w:ascii="Arial" w:eastAsia="Andale Sans UI" w:hAnsi="Arial" w:cs="Arial"/>
                <w:lang w:eastAsia="ja-JP" w:bidi="fa-IR"/>
              </w:rPr>
            </w:pPr>
          </w:p>
          <w:p w14:paraId="3A179B0B" w14:textId="77777777" w:rsidR="00014E80" w:rsidRPr="00AE20FD" w:rsidRDefault="00014E80" w:rsidP="00AF4A34">
            <w:pPr>
              <w:widowControl w:val="0"/>
              <w:suppressLineNumbers/>
              <w:suppressAutoHyphens w:val="0"/>
              <w:spacing w:line="140" w:lineRule="atLeast"/>
              <w:textAlignment w:val="baseline"/>
            </w:pPr>
            <w:r w:rsidRPr="00AE20FD">
              <w:rPr>
                <w:rFonts w:ascii="Arial" w:eastAsia="Andale Sans UI" w:hAnsi="Arial" w:cs="Arial"/>
                <w:lang w:eastAsia="ja-JP" w:bidi="fa-IR"/>
              </w:rPr>
              <w:t>Dane Oferenta:</w:t>
            </w:r>
          </w:p>
          <w:p w14:paraId="36A3D9C7" w14:textId="77777777" w:rsidR="00014E80" w:rsidRPr="00AE20FD" w:rsidRDefault="00014E80" w:rsidP="00AF4A34">
            <w:pPr>
              <w:tabs>
                <w:tab w:val="left" w:pos="426"/>
              </w:tabs>
              <w:suppressAutoHyphens w:val="0"/>
              <w:spacing w:line="360" w:lineRule="auto"/>
              <w:rPr>
                <w:rFonts w:ascii="Arial" w:eastAsia="Andale Sans UI" w:hAnsi="Arial" w:cs="Arial"/>
                <w:b/>
                <w:lang w:eastAsia="ja-JP" w:bidi="fa-IR"/>
              </w:rPr>
            </w:pPr>
          </w:p>
        </w:tc>
        <w:tc>
          <w:tcPr>
            <w:tcW w:w="46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66688" w14:textId="77777777" w:rsidR="00014E80" w:rsidRPr="00AE20FD" w:rsidRDefault="00014E80" w:rsidP="00AF4A34">
            <w:pPr>
              <w:widowControl w:val="0"/>
              <w:suppressLineNumbers/>
              <w:suppressAutoHyphens w:val="0"/>
              <w:snapToGrid w:val="0"/>
              <w:spacing w:line="140" w:lineRule="atLeast"/>
              <w:textAlignment w:val="baseline"/>
              <w:rPr>
                <w:rFonts w:ascii="Arial" w:eastAsia="Andale Sans UI" w:hAnsi="Arial" w:cs="Arial"/>
                <w:b/>
                <w:lang w:eastAsia="ja-JP" w:bidi="fa-IR"/>
              </w:rPr>
            </w:pPr>
          </w:p>
          <w:p w14:paraId="0FF854F0" w14:textId="77777777" w:rsidR="00014E80" w:rsidRPr="00AE20FD" w:rsidRDefault="00014E80" w:rsidP="00AF4A34">
            <w:pPr>
              <w:widowControl w:val="0"/>
              <w:suppressLineNumbers/>
              <w:suppressAutoHyphens w:val="0"/>
              <w:spacing w:line="140" w:lineRule="atLeast"/>
              <w:textAlignment w:val="baseline"/>
            </w:pPr>
            <w:r w:rsidRPr="00AE20FD">
              <w:rPr>
                <w:rFonts w:ascii="Arial" w:eastAsia="Andale Sans UI" w:hAnsi="Arial" w:cs="Arial"/>
                <w:lang w:eastAsia="ja-JP" w:bidi="fa-IR"/>
              </w:rPr>
              <w:t xml:space="preserve">Nr oferty: </w:t>
            </w:r>
          </w:p>
        </w:tc>
      </w:tr>
    </w:tbl>
    <w:p w14:paraId="495955E7" w14:textId="77777777" w:rsidR="00014E80" w:rsidRDefault="00014E80" w:rsidP="00014E80">
      <w:pPr>
        <w:widowControl w:val="0"/>
        <w:spacing w:line="240" w:lineRule="atLeast"/>
        <w:textAlignment w:val="baseline"/>
      </w:pPr>
    </w:p>
    <w:tbl>
      <w:tblPr>
        <w:tblW w:w="0" w:type="auto"/>
        <w:tblInd w:w="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6"/>
        <w:gridCol w:w="4720"/>
        <w:gridCol w:w="1944"/>
        <w:gridCol w:w="2266"/>
      </w:tblGrid>
      <w:tr w:rsidR="00B825CC" w14:paraId="44FA8730" w14:textId="77777777" w:rsidTr="00B825CC">
        <w:trPr>
          <w:trHeight w:val="540"/>
        </w:trPr>
        <w:tc>
          <w:tcPr>
            <w:tcW w:w="593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5B4965" w14:textId="77777777" w:rsidR="00B825CC" w:rsidRDefault="00B825CC" w:rsidP="00E9654A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Przedmiot negpocjacji: </w:t>
            </w:r>
          </w:p>
          <w:p w14:paraId="0F71825A" w14:textId="4992E92C" w:rsidR="00B825CC" w:rsidRPr="00B825CC" w:rsidRDefault="00B825CC" w:rsidP="00E9654A">
            <w:pPr>
              <w:pStyle w:val="TableContents"/>
              <w:rPr>
                <w:sz w:val="20"/>
                <w:szCs w:val="20"/>
              </w:rPr>
            </w:pPr>
            <w:r w:rsidRPr="00B825CC">
              <w:rPr>
                <w:rFonts w:ascii="Arial" w:hAnsi="Arial" w:cs="Arial"/>
                <w:sz w:val="22"/>
                <w:szCs w:val="22"/>
                <w:lang w:val="pl-PL"/>
              </w:rPr>
              <w:t xml:space="preserve">Udzielanie świadczeń zdrowotnych w dziedzinie </w:t>
            </w:r>
            <w:r w:rsidRPr="00B825CC">
              <w:rPr>
                <w:rFonts w:ascii="Arial" w:hAnsi="Arial" w:cs="Arial"/>
                <w:sz w:val="21"/>
                <w:szCs w:val="21"/>
              </w:rPr>
              <w:t xml:space="preserve">fizjoterapii  </w:t>
            </w:r>
          </w:p>
        </w:tc>
        <w:tc>
          <w:tcPr>
            <w:tcW w:w="893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A27F4E" w14:textId="2641B855" w:rsidR="00B825CC" w:rsidRDefault="00B825CC" w:rsidP="00E9654A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za każdy przepracowany miesiąc</w:t>
            </w:r>
            <w:r w:rsidR="00420BA0">
              <w:rPr>
                <w:rFonts w:ascii="Arial" w:hAnsi="Arial" w:cs="Arial"/>
                <w:b/>
                <w:bCs/>
                <w:sz w:val="18"/>
                <w:szCs w:val="18"/>
              </w:rPr>
              <w:t>(1/4 etatu)</w:t>
            </w:r>
          </w:p>
        </w:tc>
      </w:tr>
      <w:tr w:rsidR="00B825CC" w14:paraId="20263BB1" w14:textId="77777777" w:rsidTr="00B825CC">
        <w:trPr>
          <w:trHeight w:val="540"/>
        </w:trPr>
        <w:tc>
          <w:tcPr>
            <w:tcW w:w="593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A210A96" w14:textId="77777777" w:rsidR="00B825CC" w:rsidRDefault="00B825CC" w:rsidP="00E9654A">
            <w:pPr>
              <w:pStyle w:val="TableContents"/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472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A007A4" w14:textId="77777777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5DB1">
              <w:rPr>
                <w:rFonts w:ascii="Arial" w:hAnsi="Arial" w:cs="Arial"/>
                <w:bCs/>
                <w:sz w:val="18"/>
                <w:szCs w:val="18"/>
              </w:rPr>
              <w:t>Propozycja Oferenta</w:t>
            </w:r>
          </w:p>
          <w:p w14:paraId="5651EEAD" w14:textId="77777777" w:rsidR="00B825CC" w:rsidRPr="00975DB1" w:rsidRDefault="00B825CC" w:rsidP="00E9654A">
            <w:pPr>
              <w:pStyle w:val="TableContents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03E435C" w14:textId="722674AD" w:rsidR="00B825CC" w:rsidRPr="00975DB1" w:rsidRDefault="00B825CC" w:rsidP="00E9654A">
            <w:pPr>
              <w:pStyle w:val="TableContents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………………. zł</w:t>
            </w:r>
          </w:p>
        </w:tc>
        <w:tc>
          <w:tcPr>
            <w:tcW w:w="19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FAAD21A" w14:textId="77777777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Proppzycja WZS</w:t>
            </w:r>
          </w:p>
          <w:p w14:paraId="274AF355" w14:textId="77777777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65CD17" w14:textId="6DB5B084" w:rsidR="00B825CC" w:rsidRDefault="00B825CC" w:rsidP="00E9654A">
            <w:pPr>
              <w:pStyle w:val="TableContents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……………. zł</w:t>
            </w:r>
          </w:p>
        </w:tc>
        <w:tc>
          <w:tcPr>
            <w:tcW w:w="22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798A3A" w14:textId="77777777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B8A69F" w14:textId="77777777" w:rsidR="00B825CC" w:rsidRDefault="00B825CC" w:rsidP="00E9654A">
            <w:pPr>
              <w:pStyle w:val="TableContents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Wynik negocjacji</w:t>
            </w:r>
          </w:p>
          <w:p w14:paraId="74DCCEA4" w14:textId="77777777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F06236" w14:textId="34F3A949" w:rsidR="00B825CC" w:rsidRDefault="00B825CC" w:rsidP="00E9654A">
            <w:pPr>
              <w:pStyle w:val="TableContents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…………….. zł</w:t>
            </w:r>
          </w:p>
          <w:p w14:paraId="01F49C8B" w14:textId="77777777" w:rsidR="00B825CC" w:rsidRDefault="00B825CC" w:rsidP="00E9654A">
            <w:pPr>
              <w:pStyle w:val="TableContents"/>
              <w:jc w:val="center"/>
            </w:pPr>
          </w:p>
        </w:tc>
      </w:tr>
    </w:tbl>
    <w:p w14:paraId="297707B0" w14:textId="77777777" w:rsidR="00B825CC" w:rsidRDefault="00B825CC" w:rsidP="00014E80">
      <w:pPr>
        <w:widowControl w:val="0"/>
        <w:spacing w:line="240" w:lineRule="atLeast"/>
        <w:textAlignment w:val="baseline"/>
      </w:pPr>
    </w:p>
    <w:p w14:paraId="7C478409" w14:textId="77777777" w:rsidR="00014E80" w:rsidRPr="00AE20FD" w:rsidRDefault="00014E80" w:rsidP="00014E80">
      <w:pPr>
        <w:widowControl w:val="0"/>
        <w:spacing w:line="240" w:lineRule="atLeast"/>
        <w:textAlignment w:val="baseline"/>
        <w:rPr>
          <w:sz w:val="22"/>
          <w:szCs w:val="22"/>
        </w:rPr>
      </w:pPr>
      <w:r w:rsidRPr="00AE20FD">
        <w:rPr>
          <w:rFonts w:ascii="Arial" w:eastAsia="Andale Sans UI" w:hAnsi="Arial" w:cs="Arial"/>
          <w:sz w:val="22"/>
          <w:szCs w:val="22"/>
          <w:u w:val="single"/>
          <w:lang w:eastAsia="ja-JP" w:bidi="fa-IR"/>
        </w:rPr>
        <w:t>Podpisy członków Komisji Konkursowej:</w:t>
      </w:r>
    </w:p>
    <w:p w14:paraId="5EA13BDD" w14:textId="77777777" w:rsidR="00014E80" w:rsidRPr="00AE20FD" w:rsidRDefault="00014E80" w:rsidP="00014E80">
      <w:pPr>
        <w:suppressAutoHyphens w:val="0"/>
        <w:spacing w:line="240" w:lineRule="atLeast"/>
        <w:rPr>
          <w:sz w:val="22"/>
          <w:szCs w:val="22"/>
        </w:rPr>
      </w:pPr>
      <w:r w:rsidRPr="00AE20FD">
        <w:rPr>
          <w:rFonts w:ascii="Arial" w:hAnsi="Arial" w:cs="Arial"/>
          <w:kern w:val="0"/>
          <w:sz w:val="22"/>
          <w:szCs w:val="22"/>
          <w:lang w:eastAsia="pl-PL"/>
        </w:rPr>
        <w:t>1.  ..............................................</w:t>
      </w:r>
    </w:p>
    <w:p w14:paraId="6A828219" w14:textId="77777777" w:rsidR="00014E80" w:rsidRPr="00AE20FD" w:rsidRDefault="00014E80" w:rsidP="00014E80">
      <w:pPr>
        <w:suppressAutoHyphens w:val="0"/>
        <w:spacing w:line="240" w:lineRule="atLeast"/>
        <w:rPr>
          <w:sz w:val="22"/>
          <w:szCs w:val="22"/>
        </w:rPr>
      </w:pPr>
      <w:r w:rsidRPr="00AE20FD">
        <w:rPr>
          <w:rFonts w:ascii="Arial" w:hAnsi="Arial" w:cs="Arial"/>
          <w:kern w:val="0"/>
          <w:sz w:val="22"/>
          <w:szCs w:val="22"/>
          <w:lang w:eastAsia="pl-PL"/>
        </w:rPr>
        <w:t>2.  ..………………………………..</w:t>
      </w:r>
    </w:p>
    <w:p w14:paraId="2BC5D9BE" w14:textId="77777777" w:rsidR="00014E80" w:rsidRPr="00AE20FD" w:rsidRDefault="00014E80" w:rsidP="00014E80">
      <w:pPr>
        <w:suppressAutoHyphens w:val="0"/>
        <w:spacing w:line="240" w:lineRule="atLeast"/>
        <w:rPr>
          <w:sz w:val="22"/>
          <w:szCs w:val="22"/>
        </w:rPr>
      </w:pPr>
      <w:r w:rsidRPr="00AE20FD">
        <w:rPr>
          <w:rFonts w:ascii="Arial" w:hAnsi="Arial" w:cs="Arial"/>
          <w:kern w:val="0"/>
          <w:sz w:val="22"/>
          <w:szCs w:val="22"/>
          <w:lang w:eastAsia="pl-PL"/>
        </w:rPr>
        <w:t>3.  .…..…………………………….</w:t>
      </w:r>
    </w:p>
    <w:p w14:paraId="563F85CB" w14:textId="77777777" w:rsidR="006079CD" w:rsidRDefault="00014E80" w:rsidP="00014E80">
      <w:pPr>
        <w:suppressAutoHyphens w:val="0"/>
        <w:spacing w:line="240" w:lineRule="atLeast"/>
        <w:rPr>
          <w:rFonts w:ascii="Arial" w:hAnsi="Arial" w:cs="Arial"/>
          <w:kern w:val="0"/>
          <w:sz w:val="22"/>
          <w:szCs w:val="22"/>
          <w:lang w:eastAsia="pl-PL"/>
        </w:rPr>
      </w:pPr>
      <w:r w:rsidRPr="00AE20FD">
        <w:rPr>
          <w:rFonts w:ascii="Arial" w:hAnsi="Arial" w:cs="Arial"/>
          <w:kern w:val="0"/>
          <w:sz w:val="22"/>
          <w:szCs w:val="22"/>
          <w:lang w:eastAsia="pl-PL"/>
        </w:rPr>
        <w:t xml:space="preserve">4.  ………………………………….     </w:t>
      </w:r>
    </w:p>
    <w:p w14:paraId="603F0DA3" w14:textId="62AB072F" w:rsidR="00014E80" w:rsidRPr="00AE20FD" w:rsidRDefault="00014E80" w:rsidP="00014E80">
      <w:pPr>
        <w:suppressAutoHyphens w:val="0"/>
        <w:spacing w:line="240" w:lineRule="atLeast"/>
        <w:rPr>
          <w:sz w:val="22"/>
          <w:szCs w:val="22"/>
        </w:rPr>
      </w:pPr>
      <w:r w:rsidRPr="00AE20FD">
        <w:rPr>
          <w:rFonts w:ascii="Arial" w:hAnsi="Arial" w:cs="Arial"/>
          <w:kern w:val="0"/>
          <w:sz w:val="22"/>
          <w:szCs w:val="22"/>
          <w:lang w:eastAsia="pl-PL"/>
        </w:rPr>
        <w:t xml:space="preserve">                                           </w:t>
      </w:r>
    </w:p>
    <w:p w14:paraId="6DFB0838" w14:textId="77777777" w:rsidR="00014E80" w:rsidRDefault="00014E80" w:rsidP="00014E80">
      <w:pPr>
        <w:suppressAutoHyphens w:val="0"/>
        <w:spacing w:line="240" w:lineRule="atLeast"/>
        <w:rPr>
          <w:rFonts w:ascii="Arial" w:hAnsi="Arial" w:cs="Arial"/>
          <w:kern w:val="0"/>
          <w:sz w:val="16"/>
          <w:szCs w:val="16"/>
          <w:lang w:eastAsia="pl-PL"/>
        </w:rPr>
      </w:pPr>
    </w:p>
    <w:p w14:paraId="024C656D" w14:textId="77777777" w:rsidR="00B21605" w:rsidRPr="005940D2" w:rsidRDefault="00B21605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sectPr w:rsidR="00B21605" w:rsidRPr="005940D2" w:rsidSect="00014E80">
      <w:pgSz w:w="16838" w:h="11906" w:orient="landscape"/>
      <w:pgMar w:top="1276" w:right="851" w:bottom="991" w:left="76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6326" w14:textId="77777777" w:rsidR="001762C3" w:rsidRDefault="001762C3">
      <w:r>
        <w:separator/>
      </w:r>
    </w:p>
  </w:endnote>
  <w:endnote w:type="continuationSeparator" w:id="0">
    <w:p w14:paraId="0C6ECDC8" w14:textId="77777777" w:rsidR="001762C3" w:rsidRDefault="0017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625D" w14:textId="77777777" w:rsidR="001762C3" w:rsidRDefault="001762C3">
      <w:r>
        <w:separator/>
      </w:r>
    </w:p>
  </w:footnote>
  <w:footnote w:type="continuationSeparator" w:id="0">
    <w:p w14:paraId="4B4F1DF4" w14:textId="77777777" w:rsidR="001762C3" w:rsidRDefault="00176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iCs w:val="0"/>
        <w:color w:val="00000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8B466AA4"/>
    <w:name w:val="WW8Num6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Arial" w:hAnsi="Arial" w:cs="Arial"/>
        <w:b w:val="0"/>
        <w:bCs/>
        <w:kern w:val="1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color w:val="00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6DEEAC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kern w:val="1"/>
        <w:sz w:val="20"/>
        <w:szCs w:val="20"/>
      </w:rPr>
    </w:lvl>
  </w:abstractNum>
  <w:abstractNum w:abstractNumId="8" w15:restartNumberingAfterBreak="0">
    <w:nsid w:val="00000009"/>
    <w:multiLevelType w:val="singleLevel"/>
    <w:tmpl w:val="9780AD48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bCs/>
        <w:strike w:val="0"/>
        <w:dstrike w:val="0"/>
        <w:color w:val="000000"/>
        <w:sz w:val="20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kern w:val="1"/>
        <w:sz w:val="20"/>
        <w:szCs w:val="20"/>
      </w:rPr>
    </w:lvl>
  </w:abstractNum>
  <w:abstractNum w:abstractNumId="10" w15:restartNumberingAfterBreak="0">
    <w:nsid w:val="0000000B"/>
    <w:multiLevelType w:val="multilevel"/>
    <w:tmpl w:val="C6CAE468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13" w15:restartNumberingAfterBreak="0">
    <w:nsid w:val="0000000E"/>
    <w:multiLevelType w:val="singleLevel"/>
    <w:tmpl w:val="C726A9A2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bCs/>
        <w:sz w:val="20"/>
        <w:szCs w:val="2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15" w15:restartNumberingAfterBreak="0">
    <w:nsid w:val="00000010"/>
    <w:multiLevelType w:val="singleLevel"/>
    <w:tmpl w:val="2C5AF4A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Arial" w:eastAsia="Times New Roman" w:hAnsi="Arial" w:cs="Arial"/>
        <w:color w:val="000000"/>
        <w:kern w:val="1"/>
        <w:sz w:val="20"/>
        <w:szCs w:val="20"/>
      </w:rPr>
    </w:lvl>
  </w:abstractNum>
  <w:abstractNum w:abstractNumId="16" w15:restartNumberingAfterBreak="0">
    <w:nsid w:val="029F3C48"/>
    <w:multiLevelType w:val="hybridMultilevel"/>
    <w:tmpl w:val="4B72EAD8"/>
    <w:lvl w:ilvl="0" w:tplc="2E2A8C06">
      <w:start w:val="2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5F37E4E"/>
    <w:multiLevelType w:val="multilevel"/>
    <w:tmpl w:val="6F6E3906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CF020DC"/>
    <w:multiLevelType w:val="multilevel"/>
    <w:tmpl w:val="ED68706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10B2B03"/>
    <w:multiLevelType w:val="multilevel"/>
    <w:tmpl w:val="93B8922A"/>
    <w:styleLink w:val="WWNum2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3D92D3C"/>
    <w:multiLevelType w:val="multilevel"/>
    <w:tmpl w:val="096E14F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4A33AD2"/>
    <w:multiLevelType w:val="multilevel"/>
    <w:tmpl w:val="A80E971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74E7213D"/>
    <w:multiLevelType w:val="multilevel"/>
    <w:tmpl w:val="BD90F6C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29932554">
    <w:abstractNumId w:val="0"/>
  </w:num>
  <w:num w:numId="2" w16cid:durableId="1356882045">
    <w:abstractNumId w:val="1"/>
  </w:num>
  <w:num w:numId="3" w16cid:durableId="702094776">
    <w:abstractNumId w:val="2"/>
  </w:num>
  <w:num w:numId="4" w16cid:durableId="11155418">
    <w:abstractNumId w:val="3"/>
  </w:num>
  <w:num w:numId="5" w16cid:durableId="361438497">
    <w:abstractNumId w:val="4"/>
  </w:num>
  <w:num w:numId="6" w16cid:durableId="449781883">
    <w:abstractNumId w:val="5"/>
  </w:num>
  <w:num w:numId="7" w16cid:durableId="1288243676">
    <w:abstractNumId w:val="6"/>
  </w:num>
  <w:num w:numId="8" w16cid:durableId="337468994">
    <w:abstractNumId w:val="7"/>
  </w:num>
  <w:num w:numId="9" w16cid:durableId="1151289483">
    <w:abstractNumId w:val="8"/>
  </w:num>
  <w:num w:numId="10" w16cid:durableId="1342124353">
    <w:abstractNumId w:val="9"/>
  </w:num>
  <w:num w:numId="11" w16cid:durableId="585267082">
    <w:abstractNumId w:val="10"/>
  </w:num>
  <w:num w:numId="12" w16cid:durableId="1813595751">
    <w:abstractNumId w:val="11"/>
  </w:num>
  <w:num w:numId="13" w16cid:durableId="415905071">
    <w:abstractNumId w:val="12"/>
  </w:num>
  <w:num w:numId="14" w16cid:durableId="202522515">
    <w:abstractNumId w:val="13"/>
  </w:num>
  <w:num w:numId="15" w16cid:durableId="499660480">
    <w:abstractNumId w:val="14"/>
  </w:num>
  <w:num w:numId="16" w16cid:durableId="894045956">
    <w:abstractNumId w:val="15"/>
  </w:num>
  <w:num w:numId="17" w16cid:durableId="1137986415">
    <w:abstractNumId w:val="18"/>
  </w:num>
  <w:num w:numId="18" w16cid:durableId="2092237960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/>
          <w:bCs/>
        </w:rPr>
      </w:lvl>
    </w:lvlOverride>
  </w:num>
  <w:num w:numId="19" w16cid:durableId="1668366811">
    <w:abstractNumId w:val="21"/>
  </w:num>
  <w:num w:numId="20" w16cid:durableId="1154226883">
    <w:abstractNumId w:val="22"/>
  </w:num>
  <w:num w:numId="21" w16cid:durableId="1119832768">
    <w:abstractNumId w:val="20"/>
  </w:num>
  <w:num w:numId="22" w16cid:durableId="1602950293">
    <w:abstractNumId w:val="19"/>
  </w:num>
  <w:num w:numId="23" w16cid:durableId="715280305">
    <w:abstractNumId w:val="19"/>
    <w:lvlOverride w:ilvl="0">
      <w:startOverride w:val="1"/>
    </w:lvlOverride>
  </w:num>
  <w:num w:numId="24" w16cid:durableId="983513049">
    <w:abstractNumId w:val="17"/>
  </w:num>
  <w:num w:numId="25" w16cid:durableId="1856798023">
    <w:abstractNumId w:val="17"/>
    <w:lvlOverride w:ilvl="0">
      <w:startOverride w:val="1"/>
    </w:lvlOverride>
  </w:num>
  <w:num w:numId="26" w16cid:durableId="17605630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8C"/>
    <w:rsid w:val="00014E80"/>
    <w:rsid w:val="000538F4"/>
    <w:rsid w:val="00073F11"/>
    <w:rsid w:val="000E651D"/>
    <w:rsid w:val="000E6ECE"/>
    <w:rsid w:val="00152C45"/>
    <w:rsid w:val="001762C3"/>
    <w:rsid w:val="001A21AA"/>
    <w:rsid w:val="001D3BBC"/>
    <w:rsid w:val="00386C41"/>
    <w:rsid w:val="00420BA0"/>
    <w:rsid w:val="005E7CB5"/>
    <w:rsid w:val="00600DEA"/>
    <w:rsid w:val="006079CD"/>
    <w:rsid w:val="006524B1"/>
    <w:rsid w:val="0066048C"/>
    <w:rsid w:val="00675BE2"/>
    <w:rsid w:val="00735850"/>
    <w:rsid w:val="00843E7B"/>
    <w:rsid w:val="0085000F"/>
    <w:rsid w:val="00866237"/>
    <w:rsid w:val="00955E29"/>
    <w:rsid w:val="009A1BEF"/>
    <w:rsid w:val="009D6D03"/>
    <w:rsid w:val="00A152C3"/>
    <w:rsid w:val="00A3423D"/>
    <w:rsid w:val="00AE20FD"/>
    <w:rsid w:val="00B21605"/>
    <w:rsid w:val="00B825CC"/>
    <w:rsid w:val="00C316B9"/>
    <w:rsid w:val="00D3487C"/>
    <w:rsid w:val="00D70A6E"/>
    <w:rsid w:val="00DD1CA6"/>
    <w:rsid w:val="00E57B96"/>
    <w:rsid w:val="00F4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8487"/>
  <w15:chartTrackingRefBased/>
  <w15:docId w15:val="{19921492-585B-4D8A-A804-85065F71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B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4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87C"/>
    <w:rPr>
      <w:rFonts w:ascii="Segoe UI" w:hAnsi="Segoe UI" w:cs="Segoe UI"/>
      <w:sz w:val="18"/>
      <w:szCs w:val="18"/>
    </w:rPr>
  </w:style>
  <w:style w:type="paragraph" w:customStyle="1" w:styleId="Tekstpodstawowy21">
    <w:name w:val="Tekst podstawowy 21"/>
    <w:basedOn w:val="Normalny"/>
    <w:rsid w:val="006524B1"/>
    <w:rPr>
      <w:szCs w:val="20"/>
    </w:rPr>
  </w:style>
  <w:style w:type="paragraph" w:styleId="Stopka">
    <w:name w:val="footer"/>
    <w:basedOn w:val="Normalny"/>
    <w:link w:val="StopkaZnak"/>
    <w:rsid w:val="006524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24B1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6524B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numbering" w:customStyle="1" w:styleId="WWNum22">
    <w:name w:val="WWNum22"/>
    <w:basedOn w:val="Bezlisty"/>
    <w:rsid w:val="006524B1"/>
    <w:pPr>
      <w:numPr>
        <w:numId w:val="17"/>
      </w:numPr>
    </w:pPr>
  </w:style>
  <w:style w:type="numbering" w:customStyle="1" w:styleId="WWNum4">
    <w:name w:val="WWNum4"/>
    <w:basedOn w:val="Bezlisty"/>
    <w:rsid w:val="006524B1"/>
    <w:pPr>
      <w:numPr>
        <w:numId w:val="19"/>
      </w:numPr>
    </w:pPr>
  </w:style>
  <w:style w:type="numbering" w:customStyle="1" w:styleId="WWNum201">
    <w:name w:val="WWNum201"/>
    <w:basedOn w:val="Bezlisty"/>
    <w:rsid w:val="006524B1"/>
    <w:pPr>
      <w:numPr>
        <w:numId w:val="22"/>
      </w:numPr>
    </w:pPr>
  </w:style>
  <w:style w:type="numbering" w:customStyle="1" w:styleId="WWNum18">
    <w:name w:val="WWNum18"/>
    <w:basedOn w:val="Bezlisty"/>
    <w:rsid w:val="006524B1"/>
    <w:pPr>
      <w:numPr>
        <w:numId w:val="24"/>
      </w:numPr>
    </w:pPr>
  </w:style>
  <w:style w:type="paragraph" w:styleId="Akapitzlist">
    <w:name w:val="List Paragraph"/>
    <w:basedOn w:val="Normalny"/>
    <w:uiPriority w:val="34"/>
    <w:qFormat/>
    <w:rsid w:val="00014E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14E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4E8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ableContents">
    <w:name w:val="Table Contents"/>
    <w:basedOn w:val="Normalny"/>
    <w:rsid w:val="00B825CC"/>
    <w:pPr>
      <w:widowControl w:val="0"/>
      <w:suppressLineNumbers/>
      <w:textAlignment w:val="baseline"/>
    </w:pPr>
    <w:rPr>
      <w:rFonts w:eastAsia="Andale Sans UI" w:cs="Tahoma"/>
      <w:kern w:val="2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2992</Words>
  <Characters>17952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Raźnikiewicz</dc:creator>
  <cp:keywords/>
  <dc:description/>
  <cp:lastModifiedBy>Anna Wróbel</cp:lastModifiedBy>
  <cp:revision>17</cp:revision>
  <cp:lastPrinted>2025-10-17T08:48:00Z</cp:lastPrinted>
  <dcterms:created xsi:type="dcterms:W3CDTF">2025-01-20T12:36:00Z</dcterms:created>
  <dcterms:modified xsi:type="dcterms:W3CDTF">2025-10-17T09:49:00Z</dcterms:modified>
</cp:coreProperties>
</file>