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27F39" w14:textId="153F3BF1" w:rsidR="009A1BEF" w:rsidRPr="009A1BEF" w:rsidRDefault="009A1BEF" w:rsidP="009A1BEF">
      <w:pPr>
        <w:pageBreakBefore/>
        <w:spacing w:line="100" w:lineRule="atLeast"/>
        <w:rPr>
          <w:kern w:val="2"/>
          <w:sz w:val="22"/>
          <w:szCs w:val="22"/>
          <w:lang w:eastAsia="zh-CN"/>
        </w:rPr>
      </w:pPr>
      <w:r w:rsidRPr="009A1BEF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>RM-4022/</w:t>
      </w:r>
      <w:r w:rsidR="000538F4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>3</w:t>
      </w:r>
      <w:r w:rsidR="00AE1DDE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>9</w:t>
      </w:r>
      <w:r w:rsidRPr="009A1BEF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>/</w:t>
      </w:r>
      <w:r w:rsidR="000538F4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>25</w:t>
      </w:r>
      <w:r w:rsidRPr="009A1BEF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 xml:space="preserve">                                                                     </w:t>
      </w:r>
      <w:r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 xml:space="preserve">      </w:t>
      </w:r>
      <w:r w:rsidRPr="009A1BEF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 xml:space="preserve">        </w:t>
      </w:r>
      <w:r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 xml:space="preserve">   </w:t>
      </w:r>
      <w:r w:rsidRPr="009A1BEF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>Załącznik nr 7 do SWKO</w:t>
      </w:r>
    </w:p>
    <w:p w14:paraId="43FE686A" w14:textId="77777777" w:rsidR="009A1BEF" w:rsidRDefault="009A1BEF" w:rsidP="006524B1">
      <w:pPr>
        <w:spacing w:before="60" w:line="260" w:lineRule="exact"/>
        <w:jc w:val="center"/>
        <w:rPr>
          <w:rFonts w:ascii="Arial" w:hAnsi="Arial" w:cs="Arial"/>
          <w:b/>
          <w:bCs/>
          <w:szCs w:val="20"/>
        </w:rPr>
      </w:pPr>
    </w:p>
    <w:p w14:paraId="0F8C6874" w14:textId="77777777" w:rsidR="009A1BEF" w:rsidRDefault="009A1BEF" w:rsidP="006524B1">
      <w:pPr>
        <w:spacing w:before="60" w:line="260" w:lineRule="exact"/>
        <w:jc w:val="center"/>
        <w:rPr>
          <w:rFonts w:ascii="Arial" w:hAnsi="Arial" w:cs="Arial"/>
          <w:b/>
          <w:bCs/>
          <w:szCs w:val="20"/>
        </w:rPr>
      </w:pPr>
    </w:p>
    <w:p w14:paraId="0EAB6486" w14:textId="68F2C1B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bCs/>
          <w:szCs w:val="20"/>
        </w:rPr>
        <w:t xml:space="preserve">Projekt Umowy </w:t>
      </w:r>
    </w:p>
    <w:p w14:paraId="603C19FB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na udzielenie zamówienia na świadczenia zdrowotne</w:t>
      </w:r>
    </w:p>
    <w:p w14:paraId="7CBD9FF3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Cs w:val="20"/>
        </w:rPr>
      </w:pPr>
    </w:p>
    <w:p w14:paraId="11AE3174" w14:textId="77777777" w:rsidR="006524B1" w:rsidRPr="00014E80" w:rsidRDefault="006524B1" w:rsidP="006524B1">
      <w:pPr>
        <w:autoSpaceDN w:val="0"/>
        <w:spacing w:before="80"/>
        <w:jc w:val="both"/>
        <w:textAlignment w:val="baseline"/>
        <w:rPr>
          <w:rFonts w:ascii="Arial" w:hAnsi="Arial" w:cs="Arial"/>
          <w:sz w:val="22"/>
          <w:szCs w:val="22"/>
        </w:rPr>
      </w:pPr>
      <w:r w:rsidRPr="00014E80">
        <w:rPr>
          <w:rFonts w:ascii="Arial" w:hAnsi="Arial" w:cs="Arial"/>
          <w:sz w:val="22"/>
          <w:szCs w:val="22"/>
        </w:rPr>
        <w:t>zawarta w dniu …………………….. w Rzeszowie pomiędzy:</w:t>
      </w:r>
    </w:p>
    <w:p w14:paraId="6BEEB4FC" w14:textId="6E467254" w:rsidR="00B21605" w:rsidRPr="00014E80" w:rsidRDefault="00B21605" w:rsidP="00014E80">
      <w:pPr>
        <w:autoSpaceDN w:val="0"/>
        <w:spacing w:before="80"/>
        <w:jc w:val="both"/>
        <w:textAlignment w:val="baseline"/>
        <w:rPr>
          <w:rFonts w:ascii="Arial" w:hAnsi="Arial" w:cs="Arial"/>
          <w:sz w:val="22"/>
          <w:szCs w:val="22"/>
        </w:rPr>
      </w:pPr>
      <w:r w:rsidRPr="00014E80">
        <w:rPr>
          <w:rFonts w:ascii="Arial" w:hAnsi="Arial" w:cs="Arial"/>
          <w:b/>
          <w:bCs/>
          <w:sz w:val="22"/>
          <w:szCs w:val="22"/>
        </w:rPr>
        <w:t>Wojewódzkim Zespołem Specjalistycznym w Rzeszowie z siedzibą</w:t>
      </w:r>
      <w:r w:rsidRPr="00014E80">
        <w:rPr>
          <w:rFonts w:ascii="Arial" w:hAnsi="Arial" w:cs="Arial"/>
          <w:sz w:val="22"/>
          <w:szCs w:val="22"/>
        </w:rPr>
        <w:t>: ul. Warzywna 3,</w:t>
      </w:r>
      <w:r w:rsidR="00AE20FD">
        <w:rPr>
          <w:rFonts w:ascii="Arial" w:hAnsi="Arial" w:cs="Arial"/>
          <w:sz w:val="22"/>
          <w:szCs w:val="22"/>
        </w:rPr>
        <w:t xml:space="preserve"> </w:t>
      </w:r>
      <w:r w:rsidRPr="00014E80">
        <w:rPr>
          <w:rFonts w:ascii="Arial" w:hAnsi="Arial" w:cs="Arial"/>
          <w:sz w:val="22"/>
          <w:szCs w:val="22"/>
        </w:rPr>
        <w:t xml:space="preserve">35-310 Rzeszów, wpisanym do rejestru stowarzyszeń, innych organizacji społecznych i zawodowych, fundacji oraz samodzielnych publicznych zakładów opieki zdrowotnej  Krajowego Rejestru Sądowego  prowadzonego przez Sąd Rejonowy w Rzeszowie XII Wydział Gospodarczy Krajowego Rejestru Sądowego, pod numerem 0000003893, </w:t>
      </w:r>
      <w:r w:rsidRPr="00014E80">
        <w:rPr>
          <w:rFonts w:ascii="Arial" w:hAnsi="Arial" w:cs="Arial"/>
          <w:b/>
          <w:bCs/>
          <w:sz w:val="22"/>
          <w:szCs w:val="22"/>
        </w:rPr>
        <w:t>NIP: 8132927169, REGON: 690561132</w:t>
      </w:r>
      <w:r w:rsidRPr="00014E80">
        <w:rPr>
          <w:rFonts w:ascii="Arial" w:hAnsi="Arial" w:cs="Arial"/>
          <w:sz w:val="22"/>
          <w:szCs w:val="22"/>
        </w:rPr>
        <w:t>,</w:t>
      </w:r>
    </w:p>
    <w:p w14:paraId="780083BF" w14:textId="77777777" w:rsidR="006524B1" w:rsidRPr="00014E80" w:rsidRDefault="006524B1" w:rsidP="006524B1">
      <w:pPr>
        <w:autoSpaceDN w:val="0"/>
        <w:spacing w:before="80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014E80">
        <w:rPr>
          <w:rFonts w:ascii="Arial" w:hAnsi="Arial" w:cs="Arial"/>
          <w:sz w:val="22"/>
          <w:szCs w:val="22"/>
        </w:rPr>
        <w:t xml:space="preserve">reprezentowanym przez: </w:t>
      </w:r>
      <w:r w:rsidRPr="00014E80">
        <w:rPr>
          <w:rFonts w:ascii="Arial" w:hAnsi="Arial" w:cs="Arial"/>
          <w:b/>
          <w:bCs/>
          <w:sz w:val="22"/>
          <w:szCs w:val="22"/>
        </w:rPr>
        <w:t>Józefę Misiewicz – Dyrektora</w:t>
      </w:r>
    </w:p>
    <w:p w14:paraId="46CB1DCA" w14:textId="77777777" w:rsidR="006524B1" w:rsidRPr="00014E80" w:rsidRDefault="006524B1" w:rsidP="006524B1">
      <w:pPr>
        <w:autoSpaceDN w:val="0"/>
        <w:spacing w:before="80"/>
        <w:jc w:val="both"/>
        <w:textAlignment w:val="baseline"/>
        <w:rPr>
          <w:rFonts w:ascii="Arial" w:hAnsi="Arial" w:cs="Arial"/>
          <w:b/>
          <w:bCs/>
          <w:i/>
          <w:iCs/>
          <w:sz w:val="22"/>
          <w:szCs w:val="22"/>
        </w:rPr>
      </w:pPr>
      <w:r w:rsidRPr="00014E80">
        <w:rPr>
          <w:rFonts w:ascii="Arial" w:hAnsi="Arial" w:cs="Arial"/>
          <w:sz w:val="22"/>
          <w:szCs w:val="22"/>
        </w:rPr>
        <w:t xml:space="preserve">zwanym dalej </w:t>
      </w:r>
      <w:r w:rsidRPr="00014E80">
        <w:rPr>
          <w:rFonts w:ascii="Arial" w:hAnsi="Arial" w:cs="Arial"/>
          <w:b/>
          <w:bCs/>
          <w:i/>
          <w:iCs/>
          <w:sz w:val="22"/>
          <w:szCs w:val="22"/>
        </w:rPr>
        <w:t>„Udzielającym Zamówienia”</w:t>
      </w:r>
    </w:p>
    <w:p w14:paraId="79429B55" w14:textId="77777777" w:rsidR="006524B1" w:rsidRPr="00014E80" w:rsidRDefault="006524B1" w:rsidP="006524B1">
      <w:pPr>
        <w:autoSpaceDN w:val="0"/>
        <w:spacing w:before="80"/>
        <w:jc w:val="both"/>
        <w:textAlignment w:val="baseline"/>
        <w:rPr>
          <w:rFonts w:ascii="Arial" w:hAnsi="Arial" w:cs="Arial"/>
          <w:sz w:val="22"/>
          <w:szCs w:val="22"/>
        </w:rPr>
      </w:pPr>
      <w:r w:rsidRPr="00014E80">
        <w:rPr>
          <w:rFonts w:ascii="Arial" w:hAnsi="Arial" w:cs="Arial"/>
          <w:sz w:val="22"/>
          <w:szCs w:val="22"/>
        </w:rPr>
        <w:t>a</w:t>
      </w:r>
    </w:p>
    <w:p w14:paraId="0B4DFAA0" w14:textId="77777777" w:rsidR="006524B1" w:rsidRPr="009757C3" w:rsidRDefault="006524B1" w:rsidP="006524B1">
      <w:pPr>
        <w:suppressAutoHyphens w:val="0"/>
        <w:autoSpaceDN w:val="0"/>
        <w:spacing w:after="160"/>
        <w:textAlignment w:val="baseline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b/>
          <w:bCs/>
          <w:kern w:val="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949195" w14:textId="04059E3F" w:rsidR="006524B1" w:rsidRPr="00014E80" w:rsidRDefault="00B21605" w:rsidP="006524B1">
      <w:pPr>
        <w:autoSpaceDN w:val="0"/>
        <w:spacing w:before="80"/>
        <w:jc w:val="both"/>
        <w:textAlignment w:val="baseline"/>
        <w:rPr>
          <w:rFonts w:ascii="Arial" w:hAnsi="Arial" w:cs="Arial"/>
          <w:b/>
          <w:bCs/>
          <w:i/>
          <w:iCs/>
          <w:sz w:val="22"/>
          <w:szCs w:val="22"/>
        </w:rPr>
      </w:pPr>
      <w:r w:rsidRPr="00014E80">
        <w:rPr>
          <w:rFonts w:ascii="Arial" w:hAnsi="Arial" w:cs="Arial"/>
          <w:sz w:val="22"/>
          <w:szCs w:val="22"/>
        </w:rPr>
        <w:t>z</w:t>
      </w:r>
      <w:r w:rsidR="006524B1" w:rsidRPr="00014E80">
        <w:rPr>
          <w:rFonts w:ascii="Arial" w:hAnsi="Arial" w:cs="Arial"/>
          <w:sz w:val="22"/>
          <w:szCs w:val="22"/>
        </w:rPr>
        <w:t xml:space="preserve">wanym/-ą dalej </w:t>
      </w:r>
      <w:r w:rsidR="006524B1" w:rsidRPr="00014E80">
        <w:rPr>
          <w:rFonts w:ascii="Arial" w:hAnsi="Arial" w:cs="Arial"/>
          <w:b/>
          <w:bCs/>
          <w:i/>
          <w:iCs/>
          <w:sz w:val="22"/>
          <w:szCs w:val="22"/>
        </w:rPr>
        <w:t>„Przyjmującym Zamówienie”</w:t>
      </w:r>
    </w:p>
    <w:p w14:paraId="63A1E994" w14:textId="77777777" w:rsidR="006524B1" w:rsidRPr="00014E80" w:rsidRDefault="006524B1" w:rsidP="006524B1">
      <w:pPr>
        <w:autoSpaceDN w:val="0"/>
        <w:spacing w:before="80"/>
        <w:jc w:val="both"/>
        <w:textAlignment w:val="baseline"/>
        <w:rPr>
          <w:rFonts w:ascii="Arial" w:hAnsi="Arial" w:cs="Arial"/>
          <w:sz w:val="22"/>
          <w:szCs w:val="22"/>
        </w:rPr>
      </w:pPr>
      <w:r w:rsidRPr="00014E80">
        <w:rPr>
          <w:rFonts w:ascii="Arial" w:hAnsi="Arial" w:cs="Arial"/>
          <w:sz w:val="22"/>
          <w:szCs w:val="22"/>
        </w:rPr>
        <w:t xml:space="preserve">zwanymi dalej łącznie </w:t>
      </w:r>
      <w:r w:rsidRPr="00014E80">
        <w:rPr>
          <w:rFonts w:ascii="Arial" w:hAnsi="Arial" w:cs="Arial"/>
          <w:b/>
          <w:bCs/>
          <w:i/>
          <w:iCs/>
          <w:sz w:val="22"/>
          <w:szCs w:val="22"/>
        </w:rPr>
        <w:t>„Stronami”,</w:t>
      </w:r>
    </w:p>
    <w:p w14:paraId="558AB48C" w14:textId="5EF47A8B" w:rsidR="006524B1" w:rsidRPr="00014E80" w:rsidRDefault="006524B1" w:rsidP="006524B1">
      <w:pPr>
        <w:autoSpaceDN w:val="0"/>
        <w:spacing w:before="80"/>
        <w:jc w:val="both"/>
        <w:textAlignment w:val="baseline"/>
        <w:rPr>
          <w:rFonts w:ascii="Arial" w:hAnsi="Arial" w:cs="Arial"/>
          <w:sz w:val="22"/>
          <w:szCs w:val="22"/>
        </w:rPr>
      </w:pPr>
      <w:r w:rsidRPr="00014E80">
        <w:rPr>
          <w:rFonts w:ascii="Arial" w:hAnsi="Arial" w:cs="Arial"/>
          <w:sz w:val="22"/>
          <w:szCs w:val="22"/>
        </w:rPr>
        <w:t>w wyniku przeprowadzonego konkursu ofert oraz na podstawie przepisów ustawy z dnia 15 kwietnia 2011</w:t>
      </w:r>
      <w:r w:rsidR="00AE20FD">
        <w:rPr>
          <w:rFonts w:ascii="Arial" w:hAnsi="Arial" w:cs="Arial"/>
          <w:sz w:val="22"/>
          <w:szCs w:val="22"/>
        </w:rPr>
        <w:t xml:space="preserve"> </w:t>
      </w:r>
      <w:r w:rsidRPr="00014E80">
        <w:rPr>
          <w:rFonts w:ascii="Arial" w:hAnsi="Arial" w:cs="Arial"/>
          <w:sz w:val="22"/>
          <w:szCs w:val="22"/>
        </w:rPr>
        <w:t>r.,</w:t>
      </w:r>
      <w:r w:rsidR="00AE20FD">
        <w:rPr>
          <w:rFonts w:ascii="Arial" w:hAnsi="Arial" w:cs="Arial"/>
          <w:sz w:val="22"/>
          <w:szCs w:val="22"/>
        </w:rPr>
        <w:t xml:space="preserve"> </w:t>
      </w:r>
      <w:r w:rsidRPr="00014E80">
        <w:rPr>
          <w:rFonts w:ascii="Arial" w:hAnsi="Arial" w:cs="Arial"/>
          <w:sz w:val="22"/>
          <w:szCs w:val="22"/>
        </w:rPr>
        <w:t>o działalności leczniczej (</w:t>
      </w:r>
      <w:proofErr w:type="spellStart"/>
      <w:r w:rsidRPr="00014E80">
        <w:rPr>
          <w:rFonts w:ascii="Arial" w:hAnsi="Arial" w:cs="Arial"/>
          <w:sz w:val="22"/>
          <w:szCs w:val="22"/>
        </w:rPr>
        <w:t>t.j</w:t>
      </w:r>
      <w:proofErr w:type="spellEnd"/>
      <w:r w:rsidRPr="00014E80">
        <w:rPr>
          <w:rFonts w:ascii="Arial" w:hAnsi="Arial" w:cs="Arial"/>
          <w:sz w:val="22"/>
          <w:szCs w:val="22"/>
        </w:rPr>
        <w:t>. Dz.U. z 2024 r. poz. 799)</w:t>
      </w:r>
    </w:p>
    <w:p w14:paraId="453D3A46" w14:textId="77777777" w:rsidR="006524B1" w:rsidRPr="00014E80" w:rsidRDefault="006524B1" w:rsidP="006524B1">
      <w:pPr>
        <w:autoSpaceDN w:val="0"/>
        <w:spacing w:before="80"/>
        <w:jc w:val="both"/>
        <w:textAlignment w:val="baseline"/>
        <w:rPr>
          <w:rFonts w:ascii="Arial" w:hAnsi="Arial" w:cs="Arial"/>
          <w:sz w:val="22"/>
          <w:szCs w:val="22"/>
        </w:rPr>
      </w:pPr>
      <w:r w:rsidRPr="00014E80">
        <w:rPr>
          <w:rFonts w:ascii="Arial" w:hAnsi="Arial" w:cs="Arial"/>
          <w:sz w:val="22"/>
          <w:szCs w:val="22"/>
        </w:rPr>
        <w:t>Strony zawierają umowę o następującej treści;</w:t>
      </w:r>
    </w:p>
    <w:p w14:paraId="58F159FB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051E66EF" w14:textId="77777777" w:rsidR="00014E80" w:rsidRDefault="00014E80" w:rsidP="00014E80">
      <w:pPr>
        <w:spacing w:before="80" w:line="300" w:lineRule="exact"/>
        <w:jc w:val="center"/>
      </w:pPr>
      <w:r>
        <w:rPr>
          <w:rFonts w:ascii="Arial" w:hAnsi="Arial" w:cs="Arial"/>
          <w:b/>
          <w:sz w:val="22"/>
          <w:szCs w:val="22"/>
        </w:rPr>
        <w:t>§ 1</w:t>
      </w:r>
    </w:p>
    <w:p w14:paraId="7A5F9DFC" w14:textId="0B1C03D2" w:rsidR="00014E80" w:rsidRPr="00E614E8" w:rsidRDefault="00014E80" w:rsidP="00014E80">
      <w:pPr>
        <w:numPr>
          <w:ilvl w:val="0"/>
          <w:numId w:val="2"/>
        </w:numPr>
        <w:spacing w:before="80" w:line="300" w:lineRule="exact"/>
        <w:ind w:left="357" w:hanging="357"/>
        <w:jc w:val="both"/>
        <w:rPr>
          <w:rFonts w:ascii="Arial" w:hAnsi="Arial" w:cs="Arial"/>
          <w:sz w:val="22"/>
          <w:szCs w:val="22"/>
        </w:rPr>
      </w:pPr>
      <w:r w:rsidRPr="005F30BC">
        <w:rPr>
          <w:rFonts w:ascii="Arial" w:hAnsi="Arial" w:cs="Arial"/>
          <w:sz w:val="22"/>
          <w:szCs w:val="22"/>
        </w:rPr>
        <w:t xml:space="preserve">Przedmiotem niniejszej umowy jest ustalenie zasad </w:t>
      </w:r>
      <w:r>
        <w:rPr>
          <w:rFonts w:ascii="Arial" w:hAnsi="Arial" w:cs="Arial"/>
          <w:sz w:val="22"/>
          <w:szCs w:val="22"/>
        </w:rPr>
        <w:t>p</w:t>
      </w:r>
      <w:r w:rsidRPr="005F30BC">
        <w:rPr>
          <w:rFonts w:ascii="Arial" w:hAnsi="Arial" w:cs="Arial"/>
          <w:sz w:val="22"/>
          <w:szCs w:val="22"/>
        </w:rPr>
        <w:t>rzez Przyjmującego Zamówie</w:t>
      </w:r>
      <w:r>
        <w:rPr>
          <w:rFonts w:ascii="Arial" w:hAnsi="Arial" w:cs="Arial"/>
          <w:sz w:val="22"/>
          <w:szCs w:val="22"/>
        </w:rPr>
        <w:t>nie świadczenia usług ……</w:t>
      </w:r>
      <w:r w:rsidR="00AE20FD">
        <w:rPr>
          <w:rFonts w:ascii="Arial" w:hAnsi="Arial" w:cs="Arial"/>
          <w:sz w:val="22"/>
          <w:szCs w:val="22"/>
        </w:rPr>
        <w:t>………….</w:t>
      </w:r>
      <w:r>
        <w:rPr>
          <w:rFonts w:ascii="Arial" w:hAnsi="Arial" w:cs="Arial"/>
          <w:sz w:val="22"/>
          <w:szCs w:val="22"/>
        </w:rPr>
        <w:t xml:space="preserve">………. </w:t>
      </w:r>
      <w:r w:rsidRPr="00E614E8">
        <w:rPr>
          <w:rFonts w:ascii="Arial" w:hAnsi="Arial" w:cs="Arial"/>
          <w:sz w:val="22"/>
          <w:szCs w:val="22"/>
        </w:rPr>
        <w:t>na rzecz osób ubezpieczonych i innych osób do tego uprawnionych, zgodnie ze zobowiązaniami Udzielającego Zamówienia wynikającymi</w:t>
      </w:r>
      <w:r w:rsidR="00AE20FD">
        <w:rPr>
          <w:rFonts w:ascii="Arial" w:hAnsi="Arial" w:cs="Arial"/>
          <w:sz w:val="22"/>
          <w:szCs w:val="22"/>
        </w:rPr>
        <w:br/>
      </w:r>
      <w:r w:rsidR="00DD1CA6">
        <w:rPr>
          <w:rFonts w:ascii="Arial" w:hAnsi="Arial" w:cs="Arial"/>
          <w:sz w:val="22"/>
          <w:szCs w:val="22"/>
        </w:rPr>
        <w:t>z zawartych umów.</w:t>
      </w:r>
      <w:r w:rsidRPr="00E614E8">
        <w:rPr>
          <w:rFonts w:ascii="Arial" w:hAnsi="Arial" w:cs="Arial"/>
          <w:sz w:val="22"/>
          <w:szCs w:val="22"/>
        </w:rPr>
        <w:t xml:space="preserve"> </w:t>
      </w:r>
    </w:p>
    <w:p w14:paraId="413CD178" w14:textId="77777777" w:rsidR="00014E80" w:rsidRPr="0049162E" w:rsidRDefault="00014E80" w:rsidP="00014E80">
      <w:pPr>
        <w:numPr>
          <w:ilvl w:val="0"/>
          <w:numId w:val="2"/>
        </w:numPr>
        <w:spacing w:before="80" w:line="300" w:lineRule="exact"/>
        <w:ind w:left="357" w:hanging="357"/>
        <w:jc w:val="both"/>
      </w:pPr>
      <w:r w:rsidRPr="005F30BC">
        <w:rPr>
          <w:rFonts w:ascii="Arial" w:hAnsi="Arial" w:cs="Arial"/>
          <w:sz w:val="22"/>
          <w:szCs w:val="22"/>
        </w:rPr>
        <w:t>Udzielający Zamówienia zleca wykonywanie czynności z zakresu ………………………………………………</w:t>
      </w:r>
      <w:r>
        <w:rPr>
          <w:rFonts w:ascii="Arial" w:hAnsi="Arial" w:cs="Arial"/>
          <w:sz w:val="22"/>
          <w:szCs w:val="22"/>
        </w:rPr>
        <w:t xml:space="preserve">, </w:t>
      </w:r>
      <w:r w:rsidRPr="005F30BC">
        <w:rPr>
          <w:rFonts w:ascii="Arial" w:hAnsi="Arial" w:cs="Arial"/>
          <w:bCs/>
          <w:sz w:val="22"/>
          <w:szCs w:val="22"/>
        </w:rPr>
        <w:t>a</w:t>
      </w:r>
      <w:r w:rsidRPr="005F30BC">
        <w:rPr>
          <w:rFonts w:ascii="Arial" w:hAnsi="Arial" w:cs="Arial"/>
          <w:sz w:val="22"/>
          <w:szCs w:val="22"/>
        </w:rPr>
        <w:t xml:space="preserve"> Przyjmujący Zamówienie zobowiązuje się </w:t>
      </w:r>
      <w:r w:rsidRPr="005F30BC">
        <w:rPr>
          <w:rFonts w:ascii="Arial" w:hAnsi="Arial" w:cs="Arial"/>
          <w:sz w:val="22"/>
          <w:szCs w:val="22"/>
        </w:rPr>
        <w:br/>
        <w:t>do wykonywania wymienionych zadań na  zasadach określonych w niniejszej Umowie.</w:t>
      </w:r>
    </w:p>
    <w:p w14:paraId="1854DE7B" w14:textId="77777777" w:rsidR="00014E80" w:rsidRDefault="00014E80" w:rsidP="00014E80">
      <w:pPr>
        <w:numPr>
          <w:ilvl w:val="0"/>
          <w:numId w:val="2"/>
        </w:numPr>
        <w:spacing w:before="80" w:line="300" w:lineRule="exact"/>
        <w:ind w:left="357" w:hanging="357"/>
        <w:jc w:val="both"/>
      </w:pPr>
      <w:r>
        <w:rPr>
          <w:rFonts w:ascii="Arial" w:hAnsi="Arial" w:cs="Arial"/>
          <w:sz w:val="22"/>
          <w:szCs w:val="22"/>
        </w:rPr>
        <w:t xml:space="preserve">Miejscem wykonywania świadczeń objętych przedmiotem umowy jest budynek Przychodni </w:t>
      </w:r>
      <w:r>
        <w:rPr>
          <w:rFonts w:ascii="Arial" w:hAnsi="Arial" w:cs="Arial"/>
          <w:bCs/>
          <w:sz w:val="22"/>
          <w:szCs w:val="22"/>
        </w:rPr>
        <w:t>Wojewódzkiego Zespołu Specjalistycznego w Rzeszowie znajdujący się przy ………………………………………………………………………………………………………..</w:t>
      </w:r>
    </w:p>
    <w:p w14:paraId="0AE7CBE9" w14:textId="7540C1ED" w:rsidR="00014E80" w:rsidRDefault="00014E80" w:rsidP="00014E80">
      <w:pPr>
        <w:numPr>
          <w:ilvl w:val="0"/>
          <w:numId w:val="2"/>
        </w:numPr>
        <w:spacing w:before="80" w:line="300" w:lineRule="exact"/>
        <w:ind w:left="357" w:hanging="357"/>
        <w:jc w:val="both"/>
      </w:pPr>
      <w:r>
        <w:rPr>
          <w:rFonts w:ascii="Arial" w:hAnsi="Arial" w:cs="Arial"/>
          <w:bCs/>
          <w:sz w:val="22"/>
          <w:szCs w:val="22"/>
        </w:rPr>
        <w:t xml:space="preserve">Osobą odpowiedzialną za realizację świadczenia usług wynikających z treści umowy ze strony Udzielającego Zamówienie jest: </w:t>
      </w:r>
      <w:r w:rsidRPr="00F42698">
        <w:rPr>
          <w:rFonts w:ascii="Arial" w:hAnsi="Arial" w:cs="Arial"/>
          <w:b/>
          <w:sz w:val="22"/>
          <w:szCs w:val="22"/>
        </w:rPr>
        <w:t>Dyrektor</w:t>
      </w:r>
      <w:r w:rsidRPr="00F42698">
        <w:rPr>
          <w:rFonts w:ascii="Arial" w:hAnsi="Arial" w:cs="Arial"/>
          <w:sz w:val="22"/>
          <w:szCs w:val="22"/>
        </w:rPr>
        <w:t>…….…………….</w:t>
      </w:r>
    </w:p>
    <w:p w14:paraId="79865819" w14:textId="77777777" w:rsidR="00014E80" w:rsidRDefault="00014E80" w:rsidP="00014E80">
      <w:pPr>
        <w:numPr>
          <w:ilvl w:val="0"/>
          <w:numId w:val="2"/>
        </w:numPr>
        <w:spacing w:before="80" w:line="300" w:lineRule="exact"/>
        <w:ind w:left="357" w:hanging="357"/>
        <w:jc w:val="both"/>
      </w:pPr>
      <w:r>
        <w:rPr>
          <w:rFonts w:ascii="Arial" w:hAnsi="Arial" w:cs="Arial"/>
          <w:bCs/>
          <w:sz w:val="22"/>
          <w:szCs w:val="22"/>
        </w:rPr>
        <w:t>Osobą odpowiedzialną za realizacje świadczeń wynikających z treści umowy ze strony Przyjmującego Zamówienie jest: …………………………………………………………..……</w:t>
      </w:r>
    </w:p>
    <w:p w14:paraId="31EEA899" w14:textId="77777777" w:rsidR="00014E80" w:rsidRDefault="00014E80" w:rsidP="00014E80">
      <w:pPr>
        <w:numPr>
          <w:ilvl w:val="0"/>
          <w:numId w:val="2"/>
        </w:numPr>
        <w:spacing w:before="80" w:line="300" w:lineRule="exact"/>
        <w:ind w:hanging="357"/>
        <w:jc w:val="both"/>
      </w:pPr>
      <w:r w:rsidRPr="005219EC">
        <w:rPr>
          <w:rFonts w:ascii="Arial" w:hAnsi="Arial" w:cs="Arial"/>
          <w:bCs/>
          <w:sz w:val="22"/>
          <w:szCs w:val="22"/>
        </w:rPr>
        <w:t>Przyjmujący Zamówienie udostępnione pomieszczenia wykorzystuje wyłącznie na działalność związanej z realizacją niniejszej Umowy.</w:t>
      </w:r>
    </w:p>
    <w:p w14:paraId="2BC6D69E" w14:textId="77777777" w:rsidR="00014E80" w:rsidRDefault="00014E80" w:rsidP="00014E80">
      <w:pPr>
        <w:numPr>
          <w:ilvl w:val="0"/>
          <w:numId w:val="2"/>
        </w:numPr>
        <w:spacing w:before="80" w:line="300" w:lineRule="exact"/>
        <w:ind w:left="357" w:hanging="357"/>
        <w:jc w:val="both"/>
      </w:pPr>
      <w:r>
        <w:rPr>
          <w:rFonts w:ascii="Arial" w:hAnsi="Arial" w:cs="Arial"/>
          <w:sz w:val="22"/>
          <w:szCs w:val="22"/>
        </w:rPr>
        <w:t xml:space="preserve">Przyjmujący Zamówienie udziela świadczeń w pomieszczeniach wskazanych </w:t>
      </w:r>
      <w:r>
        <w:rPr>
          <w:rFonts w:ascii="Arial" w:hAnsi="Arial" w:cs="Arial"/>
          <w:sz w:val="22"/>
          <w:szCs w:val="22"/>
        </w:rPr>
        <w:br/>
        <w:t xml:space="preserve">i udostępnionych przez Udzielającego Zamówienie, zobowiązując się jednocześnie </w:t>
      </w:r>
      <w:r>
        <w:rPr>
          <w:rFonts w:ascii="Arial" w:hAnsi="Arial" w:cs="Arial"/>
          <w:sz w:val="22"/>
          <w:szCs w:val="22"/>
        </w:rPr>
        <w:br/>
        <w:t>do wykorzystywania tych pomieszczeń wyłącznie na prowadzenie działalności związanej z realizacją niniejszej Umowy, zgodnie z ich przeznaczeniem oraz wymogami zasad bezpieczeństwa i higieny pracy.</w:t>
      </w:r>
    </w:p>
    <w:p w14:paraId="0624277F" w14:textId="77777777" w:rsidR="00014E80" w:rsidRDefault="00014E80" w:rsidP="00014E80">
      <w:pPr>
        <w:numPr>
          <w:ilvl w:val="0"/>
          <w:numId w:val="2"/>
        </w:numPr>
        <w:spacing w:before="80" w:line="300" w:lineRule="exact"/>
        <w:ind w:left="357" w:hanging="357"/>
        <w:jc w:val="both"/>
      </w:pPr>
      <w:r>
        <w:rPr>
          <w:rFonts w:ascii="Arial" w:hAnsi="Arial" w:cs="Arial"/>
          <w:bCs/>
          <w:sz w:val="22"/>
          <w:szCs w:val="22"/>
        </w:rPr>
        <w:lastRenderedPageBreak/>
        <w:t>Udzielający Zamówienia udostępnia Przyjmującemu Zamówienie do wykorzystania sprzęt oraz aparaturę medyczną konieczną do udzielania świadczeń zgodnie z umową,</w:t>
      </w:r>
      <w:r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>które wykorzystywane będą wyłącznie na działalność związaną z realizacją niniejszej umowy.</w:t>
      </w:r>
    </w:p>
    <w:p w14:paraId="340BDA2D" w14:textId="77777777" w:rsidR="00014E80" w:rsidRDefault="00014E80" w:rsidP="00014E80">
      <w:pPr>
        <w:numPr>
          <w:ilvl w:val="0"/>
          <w:numId w:val="2"/>
        </w:numPr>
        <w:spacing w:before="80" w:line="300" w:lineRule="exact"/>
        <w:ind w:left="357" w:hanging="357"/>
        <w:jc w:val="both"/>
      </w:pPr>
      <w:r>
        <w:rPr>
          <w:rFonts w:ascii="Arial" w:hAnsi="Arial" w:cs="Arial"/>
          <w:bCs/>
          <w:color w:val="000000"/>
          <w:sz w:val="22"/>
          <w:szCs w:val="22"/>
        </w:rPr>
        <w:t>Po zakończeniu umowy Przyjmujący Zamówienie niezwłocznie zwraca udostępnione pomieszczenia,  sprzęt oraz aparaturę medyczną w stanie niepogorszonym, przy czym nie ponosi on odpowiedzialności za ich zużycie wynikające z prawidłowego używania.</w:t>
      </w:r>
    </w:p>
    <w:p w14:paraId="45BDBC2D" w14:textId="77777777" w:rsidR="00014E80" w:rsidRDefault="00014E80" w:rsidP="00014E80">
      <w:pPr>
        <w:numPr>
          <w:ilvl w:val="0"/>
          <w:numId w:val="2"/>
        </w:numPr>
        <w:spacing w:before="80" w:line="300" w:lineRule="exact"/>
        <w:ind w:left="357" w:hanging="357"/>
        <w:jc w:val="both"/>
      </w:pPr>
      <w:r>
        <w:rPr>
          <w:rFonts w:ascii="Arial" w:hAnsi="Arial" w:cs="Arial"/>
          <w:bCs/>
          <w:sz w:val="22"/>
          <w:szCs w:val="22"/>
        </w:rPr>
        <w:t xml:space="preserve">Przyjmujący Zamówienie odpowiada w pełnym zakresie za wyrządzone przez siebie szkody w udostępnionych pomieszczeniach, sprzęcie oraz aparaturze medycznej. </w:t>
      </w:r>
      <w:r>
        <w:rPr>
          <w:rFonts w:ascii="Arial" w:hAnsi="Arial" w:cs="Arial"/>
          <w:bCs/>
          <w:sz w:val="22"/>
          <w:szCs w:val="22"/>
        </w:rPr>
        <w:br/>
        <w:t xml:space="preserve">W szczególności dotyczy to szkód wynikłych z używania tego sprzętu lub aparatury </w:t>
      </w:r>
      <w:r>
        <w:rPr>
          <w:rFonts w:ascii="Arial" w:hAnsi="Arial" w:cs="Arial"/>
          <w:bCs/>
          <w:sz w:val="22"/>
          <w:szCs w:val="22"/>
        </w:rPr>
        <w:br/>
        <w:t>w sposób sprzeczny z ich przeznaczeniem oraz właściwościami.</w:t>
      </w:r>
    </w:p>
    <w:p w14:paraId="1AE8DD4C" w14:textId="77777777" w:rsidR="00014E80" w:rsidRDefault="00014E80" w:rsidP="00014E80">
      <w:pPr>
        <w:numPr>
          <w:ilvl w:val="0"/>
          <w:numId w:val="2"/>
        </w:numPr>
        <w:spacing w:before="80" w:line="300" w:lineRule="exact"/>
        <w:ind w:left="357" w:hanging="357"/>
        <w:jc w:val="both"/>
      </w:pPr>
      <w:r>
        <w:rPr>
          <w:rFonts w:ascii="Arial" w:hAnsi="Arial" w:cs="Arial"/>
          <w:bCs/>
          <w:sz w:val="22"/>
          <w:szCs w:val="22"/>
        </w:rPr>
        <w:t>Przyjmujący Zamówienie nie może oddawać udostępnionych pomieszczeń, sprzętu oraz aparatury medycznej do używania osobom trzecim – na jakiejkolwiek podstawie faktycznej czy prawnej.</w:t>
      </w:r>
    </w:p>
    <w:p w14:paraId="727E6301" w14:textId="77777777" w:rsidR="00014E80" w:rsidRDefault="00014E80" w:rsidP="00014E80">
      <w:pPr>
        <w:numPr>
          <w:ilvl w:val="0"/>
          <w:numId w:val="2"/>
        </w:numPr>
        <w:spacing w:before="80" w:line="300" w:lineRule="exact"/>
        <w:ind w:left="357" w:hanging="357"/>
        <w:jc w:val="both"/>
      </w:pPr>
      <w:r>
        <w:rPr>
          <w:rFonts w:ascii="Arial" w:hAnsi="Arial" w:cs="Arial"/>
          <w:bCs/>
          <w:sz w:val="22"/>
          <w:szCs w:val="22"/>
        </w:rPr>
        <w:t xml:space="preserve">Naruszenie przez Przyjmującego Zamówienie obowiązków, o których mowa </w:t>
      </w:r>
      <w:r>
        <w:rPr>
          <w:rFonts w:ascii="Arial" w:hAnsi="Arial" w:cs="Arial"/>
          <w:bCs/>
          <w:sz w:val="22"/>
          <w:szCs w:val="22"/>
        </w:rPr>
        <w:br/>
        <w:t>powyżej upoważnia Udzielającego Zamówienie do rozwiązania umowy ze skutkiem natychmiastowym i/lub obciążenia Przyjmującego Zamówienie karą umowną.</w:t>
      </w:r>
    </w:p>
    <w:p w14:paraId="75A9189E" w14:textId="6A0FBCA1" w:rsidR="00014E80" w:rsidRDefault="00014E80" w:rsidP="00AE20FD">
      <w:pPr>
        <w:numPr>
          <w:ilvl w:val="0"/>
          <w:numId w:val="2"/>
        </w:numPr>
        <w:spacing w:before="80" w:line="300" w:lineRule="exact"/>
        <w:ind w:left="357" w:hanging="357"/>
        <w:jc w:val="both"/>
      </w:pPr>
      <w:r>
        <w:rPr>
          <w:rFonts w:ascii="Arial" w:hAnsi="Arial" w:cs="Arial"/>
          <w:bCs/>
          <w:sz w:val="22"/>
          <w:szCs w:val="22"/>
        </w:rPr>
        <w:t>Przyjmujący Zamówienie  zobowiązuje się do racjonalnego korzystania</w:t>
      </w:r>
      <w:r w:rsidR="00AE20FD">
        <w:t xml:space="preserve"> </w:t>
      </w:r>
      <w:r w:rsidRPr="00AE20FD">
        <w:rPr>
          <w:rFonts w:ascii="Arial" w:hAnsi="Arial" w:cs="Arial"/>
          <w:bCs/>
          <w:sz w:val="22"/>
          <w:szCs w:val="22"/>
        </w:rPr>
        <w:t xml:space="preserve">z dysponowanego majątku oraz przydzielonych mu środków rzeczowych, finansowych </w:t>
      </w:r>
      <w:r w:rsidRPr="00AE20FD">
        <w:rPr>
          <w:rFonts w:ascii="Arial" w:hAnsi="Arial" w:cs="Arial"/>
          <w:bCs/>
          <w:sz w:val="22"/>
          <w:szCs w:val="22"/>
        </w:rPr>
        <w:br/>
        <w:t>i dokumentów – o ile w ramach realizacji niniejszej umowy taka sytuacja będzie miała miejsce.</w:t>
      </w:r>
    </w:p>
    <w:p w14:paraId="74433EA1" w14:textId="77777777" w:rsidR="00014E80" w:rsidRDefault="00014E80" w:rsidP="00014E80">
      <w:pPr>
        <w:tabs>
          <w:tab w:val="left" w:pos="1418"/>
        </w:tabs>
        <w:spacing w:before="80" w:line="300" w:lineRule="exact"/>
        <w:jc w:val="center"/>
        <w:rPr>
          <w:rFonts w:ascii="Arial" w:hAnsi="Arial" w:cs="Arial"/>
          <w:b/>
          <w:sz w:val="22"/>
          <w:szCs w:val="22"/>
        </w:rPr>
      </w:pPr>
    </w:p>
    <w:p w14:paraId="73225DF5" w14:textId="583E9767" w:rsidR="00014E80" w:rsidRDefault="00014E80" w:rsidP="00014E80">
      <w:pPr>
        <w:tabs>
          <w:tab w:val="left" w:pos="1418"/>
        </w:tabs>
        <w:spacing w:before="80" w:line="300" w:lineRule="exact"/>
        <w:jc w:val="center"/>
      </w:pPr>
      <w:r>
        <w:rPr>
          <w:rFonts w:ascii="Arial" w:hAnsi="Arial" w:cs="Arial"/>
          <w:b/>
          <w:sz w:val="22"/>
          <w:szCs w:val="22"/>
        </w:rPr>
        <w:t>§ 2</w:t>
      </w:r>
    </w:p>
    <w:p w14:paraId="087B63E3" w14:textId="35DDFAE3" w:rsidR="00014E80" w:rsidRDefault="00014E80" w:rsidP="00AE20FD">
      <w:pPr>
        <w:pStyle w:val="Akapitzlist"/>
        <w:numPr>
          <w:ilvl w:val="0"/>
          <w:numId w:val="14"/>
        </w:numPr>
        <w:tabs>
          <w:tab w:val="left" w:pos="426"/>
        </w:tabs>
        <w:spacing w:before="80" w:line="300" w:lineRule="exact"/>
        <w:jc w:val="both"/>
      </w:pPr>
      <w:r w:rsidRPr="00AE20FD">
        <w:rPr>
          <w:rFonts w:ascii="Arial" w:hAnsi="Arial" w:cs="Arial"/>
          <w:sz w:val="22"/>
          <w:szCs w:val="22"/>
        </w:rPr>
        <w:t>Udzielający Zamówienia w czasie udzielania świadczeń objętych umową zapewnia nieodpłatnie (na warunkach określonych w niniejszej umowie) materiały</w:t>
      </w:r>
      <w:r w:rsidR="00AE20FD" w:rsidRPr="00AE20FD">
        <w:rPr>
          <w:rFonts w:ascii="Arial" w:hAnsi="Arial" w:cs="Arial"/>
          <w:sz w:val="22"/>
          <w:szCs w:val="22"/>
        </w:rPr>
        <w:t xml:space="preserve"> </w:t>
      </w:r>
      <w:r w:rsidRPr="00AE20FD">
        <w:rPr>
          <w:rFonts w:ascii="Arial" w:hAnsi="Arial" w:cs="Arial"/>
          <w:sz w:val="22"/>
          <w:szCs w:val="22"/>
        </w:rPr>
        <w:t>i środki niezbędne do wykonywania przedmiotu umowy.</w:t>
      </w:r>
    </w:p>
    <w:p w14:paraId="00B3B3E4" w14:textId="16D9BB85" w:rsidR="00014E80" w:rsidRDefault="00014E80" w:rsidP="00014E80">
      <w:pPr>
        <w:numPr>
          <w:ilvl w:val="0"/>
          <w:numId w:val="14"/>
        </w:numPr>
        <w:tabs>
          <w:tab w:val="clear" w:pos="360"/>
          <w:tab w:val="num" w:pos="0"/>
          <w:tab w:val="left" w:pos="426"/>
        </w:tabs>
        <w:spacing w:before="80" w:line="300" w:lineRule="exact"/>
        <w:ind w:left="426" w:hanging="426"/>
        <w:jc w:val="both"/>
      </w:pPr>
      <w:r>
        <w:rPr>
          <w:rFonts w:ascii="Arial" w:hAnsi="Arial" w:cs="Arial"/>
          <w:sz w:val="22"/>
          <w:szCs w:val="22"/>
        </w:rPr>
        <w:t>Korzystanie z w/w materiałów i środków wskazanych w ust. 1 może odbywać się jedynie</w:t>
      </w:r>
      <w:r w:rsidR="001F4859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 w zakresie niezbędnym do świadczenia usług zleconych niniejszą umową.</w:t>
      </w:r>
    </w:p>
    <w:p w14:paraId="0908DCB1" w14:textId="2A4283F4" w:rsidR="00014E80" w:rsidRDefault="00014E80" w:rsidP="00014E80">
      <w:pPr>
        <w:numPr>
          <w:ilvl w:val="0"/>
          <w:numId w:val="14"/>
        </w:numPr>
        <w:tabs>
          <w:tab w:val="clear" w:pos="360"/>
          <w:tab w:val="num" w:pos="0"/>
          <w:tab w:val="left" w:pos="426"/>
        </w:tabs>
        <w:spacing w:before="80" w:line="300" w:lineRule="exact"/>
        <w:ind w:left="426" w:hanging="426"/>
        <w:jc w:val="both"/>
      </w:pPr>
      <w:r>
        <w:rPr>
          <w:rFonts w:ascii="Arial" w:hAnsi="Arial" w:cs="Arial"/>
          <w:sz w:val="22"/>
          <w:szCs w:val="22"/>
        </w:rPr>
        <w:t>Przyjmujący Zamówienie nie może wykorzystywać pomieszczeń i sprzętu, o których mowa</w:t>
      </w:r>
      <w:r w:rsidR="001F4859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 w</w:t>
      </w:r>
      <w:r w:rsidR="001F485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§ 1 na cele odpłatnego udzielania świadczeń chyba, że odpłatność wynika z przepisów obowiązujących Udzielającego Zamówienia i jest pobierana na jego rzecz.</w:t>
      </w:r>
    </w:p>
    <w:p w14:paraId="340721E2" w14:textId="77777777" w:rsidR="00014E80" w:rsidRDefault="00014E80" w:rsidP="00014E80">
      <w:pPr>
        <w:spacing w:before="80" w:line="300" w:lineRule="exact"/>
        <w:jc w:val="center"/>
        <w:rPr>
          <w:rFonts w:ascii="Arial" w:hAnsi="Arial" w:cs="Arial"/>
          <w:b/>
          <w:sz w:val="22"/>
          <w:szCs w:val="22"/>
        </w:rPr>
      </w:pPr>
    </w:p>
    <w:p w14:paraId="10ABA732" w14:textId="77777777" w:rsidR="00014E80" w:rsidRDefault="00014E80" w:rsidP="00014E80">
      <w:pPr>
        <w:spacing w:before="80" w:line="300" w:lineRule="exact"/>
        <w:jc w:val="center"/>
      </w:pPr>
      <w:r>
        <w:rPr>
          <w:rFonts w:ascii="Arial" w:hAnsi="Arial" w:cs="Arial"/>
          <w:b/>
          <w:sz w:val="22"/>
          <w:szCs w:val="22"/>
        </w:rPr>
        <w:t>§ 3</w:t>
      </w:r>
    </w:p>
    <w:p w14:paraId="2439DAF5" w14:textId="18BE0F0D" w:rsidR="00014E80" w:rsidRPr="006079CD" w:rsidRDefault="00014E80" w:rsidP="00AE20FD">
      <w:pPr>
        <w:numPr>
          <w:ilvl w:val="0"/>
          <w:numId w:val="1"/>
        </w:numPr>
        <w:spacing w:before="80" w:line="300" w:lineRule="exact"/>
        <w:jc w:val="both"/>
        <w:rPr>
          <w:color w:val="000000" w:themeColor="text1"/>
        </w:rPr>
      </w:pPr>
      <w:r w:rsidRPr="006079CD">
        <w:rPr>
          <w:rFonts w:ascii="Arial" w:hAnsi="Arial" w:cs="Arial"/>
          <w:color w:val="000000" w:themeColor="text1"/>
          <w:sz w:val="22"/>
          <w:szCs w:val="22"/>
        </w:rPr>
        <w:t>Sposób zgłaszania się i rejestracji pacjentów, organizację udzielania świadczeń zdrowotnych objętych umową oraz sposób podawania ich do wiadomości osobom uprawnionym określają ogólnie obowiązujące u Udzielającego Zamówienia przepisy,</w:t>
      </w:r>
      <w:r w:rsidR="00AE20FD" w:rsidRPr="006079CD">
        <w:rPr>
          <w:color w:val="000000" w:themeColor="text1"/>
        </w:rPr>
        <w:t xml:space="preserve"> </w:t>
      </w:r>
      <w:r w:rsidRPr="006079CD">
        <w:rPr>
          <w:rFonts w:ascii="Arial" w:hAnsi="Arial" w:cs="Arial"/>
          <w:color w:val="000000" w:themeColor="text1"/>
          <w:sz w:val="22"/>
          <w:szCs w:val="22"/>
        </w:rPr>
        <w:t>w tym przyjęte u Udzielającego Zamówienie standardy postępowania i procedur medycznych, z którymi Przyjmujący Zamówienie oświadcza, że się zapoznał</w:t>
      </w:r>
      <w:r w:rsidR="00AE20FD" w:rsidRPr="006079CD">
        <w:rPr>
          <w:color w:val="000000" w:themeColor="text1"/>
        </w:rPr>
        <w:t xml:space="preserve"> </w:t>
      </w:r>
      <w:r w:rsidRPr="006079CD">
        <w:rPr>
          <w:rFonts w:ascii="Arial" w:hAnsi="Arial" w:cs="Arial"/>
          <w:color w:val="000000" w:themeColor="text1"/>
          <w:sz w:val="22"/>
          <w:szCs w:val="22"/>
        </w:rPr>
        <w:t>i zobowiązuje się ich przestrzegać.</w:t>
      </w:r>
    </w:p>
    <w:p w14:paraId="5A91A429" w14:textId="7DBEAC02" w:rsidR="00014E80" w:rsidRPr="00B95464" w:rsidRDefault="00014E80" w:rsidP="00014E80">
      <w:pPr>
        <w:numPr>
          <w:ilvl w:val="0"/>
          <w:numId w:val="1"/>
        </w:numPr>
        <w:spacing w:before="80" w:line="300" w:lineRule="exact"/>
        <w:jc w:val="both"/>
      </w:pPr>
      <w:r w:rsidRPr="00B95464">
        <w:rPr>
          <w:rFonts w:ascii="Arial" w:hAnsi="Arial" w:cs="Arial"/>
          <w:sz w:val="22"/>
          <w:szCs w:val="22"/>
        </w:rPr>
        <w:t xml:space="preserve">Przyjmujący Zamówienie wykonuje powierzone mu czynności przy udzielaniu świadczeń zdrowotnych wynikających z niniejszej Umowy w dniach i godzinach ustalonych </w:t>
      </w:r>
      <w:r w:rsidRPr="00B95464">
        <w:rPr>
          <w:rFonts w:ascii="Arial" w:hAnsi="Arial" w:cs="Arial"/>
          <w:sz w:val="22"/>
          <w:szCs w:val="22"/>
        </w:rPr>
        <w:br/>
        <w:t xml:space="preserve">w harmonogramie stanowiącym </w:t>
      </w:r>
      <w:r w:rsidRPr="00B95464">
        <w:rPr>
          <w:rFonts w:ascii="Arial" w:hAnsi="Arial" w:cs="Arial"/>
          <w:b/>
          <w:sz w:val="22"/>
          <w:szCs w:val="22"/>
        </w:rPr>
        <w:t>załącznik nr 1</w:t>
      </w:r>
      <w:r w:rsidRPr="00B95464">
        <w:rPr>
          <w:rFonts w:ascii="Arial" w:hAnsi="Arial" w:cs="Arial"/>
          <w:sz w:val="22"/>
          <w:szCs w:val="22"/>
        </w:rPr>
        <w:t xml:space="preserve"> do niniejszej umowy</w:t>
      </w:r>
      <w:r w:rsidR="00AE1DDE" w:rsidRPr="00B95464">
        <w:rPr>
          <w:rFonts w:ascii="Arial" w:hAnsi="Arial" w:cs="Arial"/>
          <w:sz w:val="22"/>
          <w:szCs w:val="22"/>
        </w:rPr>
        <w:t>,  z zastrzeżeniem, iż Przyjmujący Zamówienie w każdym miesiącu zobowiązany jest do wypracowania co najmniej 4</w:t>
      </w:r>
      <w:r w:rsidR="001F4859">
        <w:rPr>
          <w:rFonts w:ascii="Arial" w:hAnsi="Arial" w:cs="Arial"/>
          <w:sz w:val="22"/>
          <w:szCs w:val="22"/>
        </w:rPr>
        <w:t xml:space="preserve">4 </w:t>
      </w:r>
      <w:r w:rsidR="00AE1DDE" w:rsidRPr="00B95464">
        <w:rPr>
          <w:rFonts w:ascii="Arial" w:hAnsi="Arial" w:cs="Arial"/>
          <w:sz w:val="22"/>
          <w:szCs w:val="22"/>
        </w:rPr>
        <w:t>godzin.</w:t>
      </w:r>
    </w:p>
    <w:p w14:paraId="20538F1A" w14:textId="77777777" w:rsidR="00014E80" w:rsidRDefault="00014E80" w:rsidP="00014E80">
      <w:pPr>
        <w:numPr>
          <w:ilvl w:val="0"/>
          <w:numId w:val="1"/>
        </w:numPr>
        <w:spacing w:before="80" w:line="300" w:lineRule="exact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Zmiany w harmonogramie mogą być wprowadzone tylko za zgodą Stron na podstawie pisemnego wniosku złożonego przez stronę umowy, stanowiącego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załącznik nr 2 </w:t>
      </w:r>
      <w:r>
        <w:rPr>
          <w:rFonts w:ascii="Arial" w:hAnsi="Arial" w:cs="Arial"/>
          <w:b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t>do umowy.</w:t>
      </w:r>
    </w:p>
    <w:p w14:paraId="40A59E47" w14:textId="77777777" w:rsidR="00014E80" w:rsidRDefault="00014E80" w:rsidP="00014E80">
      <w:pPr>
        <w:spacing w:before="80" w:line="300" w:lineRule="exact"/>
        <w:jc w:val="center"/>
        <w:rPr>
          <w:rFonts w:ascii="Arial" w:hAnsi="Arial" w:cs="Arial"/>
          <w:b/>
          <w:sz w:val="22"/>
          <w:szCs w:val="22"/>
        </w:rPr>
      </w:pPr>
    </w:p>
    <w:p w14:paraId="3680340E" w14:textId="77777777" w:rsidR="00DD1CA6" w:rsidRDefault="00DD1CA6" w:rsidP="00014E80">
      <w:pPr>
        <w:spacing w:before="80" w:line="300" w:lineRule="exac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</w:t>
      </w:r>
    </w:p>
    <w:p w14:paraId="61557946" w14:textId="77777777" w:rsidR="00DD1CA6" w:rsidRDefault="00DD1CA6" w:rsidP="00014E80">
      <w:pPr>
        <w:spacing w:before="80" w:line="300" w:lineRule="exact"/>
        <w:jc w:val="center"/>
        <w:rPr>
          <w:rFonts w:ascii="Arial" w:hAnsi="Arial" w:cs="Arial"/>
          <w:b/>
          <w:sz w:val="22"/>
          <w:szCs w:val="22"/>
        </w:rPr>
      </w:pPr>
    </w:p>
    <w:p w14:paraId="2CB5EEB9" w14:textId="6F59C131" w:rsidR="00014E80" w:rsidRDefault="00014E80" w:rsidP="00014E80">
      <w:pPr>
        <w:spacing w:before="80" w:line="300" w:lineRule="exact"/>
        <w:jc w:val="center"/>
      </w:pPr>
      <w:r>
        <w:rPr>
          <w:rFonts w:ascii="Arial" w:hAnsi="Arial" w:cs="Arial"/>
          <w:b/>
          <w:sz w:val="22"/>
          <w:szCs w:val="22"/>
        </w:rPr>
        <w:t>§ 4</w:t>
      </w:r>
    </w:p>
    <w:p w14:paraId="5A93FC62" w14:textId="77777777" w:rsidR="00014E80" w:rsidRDefault="00014E80" w:rsidP="00014E80">
      <w:pPr>
        <w:numPr>
          <w:ilvl w:val="0"/>
          <w:numId w:val="4"/>
        </w:numPr>
        <w:spacing w:before="80" w:line="300" w:lineRule="exact"/>
        <w:jc w:val="both"/>
      </w:pPr>
      <w:r>
        <w:rPr>
          <w:rFonts w:ascii="Arial" w:hAnsi="Arial" w:cs="Arial"/>
          <w:sz w:val="22"/>
          <w:szCs w:val="22"/>
        </w:rPr>
        <w:t xml:space="preserve">Przyjmujący Zamówienie </w:t>
      </w:r>
      <w:r>
        <w:rPr>
          <w:rFonts w:ascii="Arial" w:hAnsi="Arial" w:cs="Arial"/>
          <w:color w:val="000000"/>
          <w:sz w:val="22"/>
          <w:szCs w:val="22"/>
        </w:rPr>
        <w:t>ma obowiązek</w:t>
      </w:r>
      <w:r>
        <w:rPr>
          <w:rFonts w:ascii="Arial" w:hAnsi="Arial" w:cs="Arial"/>
          <w:sz w:val="22"/>
          <w:szCs w:val="22"/>
        </w:rPr>
        <w:t xml:space="preserve"> poddawania się kontroli Udzielającego Zamówienie oraz innych uprawnionych organów i osób.</w:t>
      </w:r>
    </w:p>
    <w:p w14:paraId="7A4618E2" w14:textId="0397EE0A" w:rsidR="00014E80" w:rsidRDefault="00014E80" w:rsidP="00014E80">
      <w:pPr>
        <w:numPr>
          <w:ilvl w:val="0"/>
          <w:numId w:val="4"/>
        </w:numPr>
        <w:spacing w:before="80" w:line="300" w:lineRule="exact"/>
        <w:jc w:val="both"/>
      </w:pPr>
      <w:r>
        <w:rPr>
          <w:rFonts w:ascii="Arial" w:hAnsi="Arial" w:cs="Arial"/>
          <w:sz w:val="22"/>
          <w:szCs w:val="22"/>
        </w:rPr>
        <w:t>Udzielający Zamówienie jest zobowiązany niezwłocznie informować Przyjmującego Zamówienie o przeprowadzanych kontrolach których zakres związany jest</w:t>
      </w:r>
      <w:r w:rsidR="00AE20F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 realizowanym na podstawie niniejszej umowy przedmiotem, a Przyjmujący Zamówienie jest zobowiązany w nich aktywnie uczestniczyć, a także wspólnie uzgadniać stanowisko w kwestii wystąpień kontrolnych</w:t>
      </w:r>
      <w:r w:rsidR="00AE20FD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z odpowiedzialną komórką organizacyjną Udzielającego Zamówienia</w:t>
      </w:r>
    </w:p>
    <w:p w14:paraId="6E359BC5" w14:textId="77777777" w:rsidR="00014E80" w:rsidRDefault="00014E80" w:rsidP="00014E80">
      <w:pPr>
        <w:numPr>
          <w:ilvl w:val="0"/>
          <w:numId w:val="4"/>
        </w:numPr>
        <w:spacing w:before="80" w:line="300" w:lineRule="exact"/>
        <w:jc w:val="both"/>
      </w:pPr>
      <w:r>
        <w:rPr>
          <w:rFonts w:ascii="Arial" w:hAnsi="Arial" w:cs="Arial"/>
          <w:sz w:val="22"/>
          <w:szCs w:val="22"/>
        </w:rPr>
        <w:t>Przyjmujący Zamówienie zobowiązuje się do prowadzenia sprawozdawczości statystycznej zgodnie z obowiązującymi przepisami przy użyciu systemów informatycznych funkcjonujących u Udzielającego Zamówienie.</w:t>
      </w:r>
    </w:p>
    <w:p w14:paraId="19A5D692" w14:textId="77777777" w:rsidR="00014E80" w:rsidRDefault="00014E80" w:rsidP="00014E80">
      <w:pPr>
        <w:spacing w:before="80" w:line="300" w:lineRule="exact"/>
        <w:jc w:val="center"/>
        <w:rPr>
          <w:rFonts w:ascii="Arial" w:hAnsi="Arial" w:cs="Arial"/>
          <w:b/>
          <w:sz w:val="22"/>
          <w:szCs w:val="22"/>
        </w:rPr>
      </w:pPr>
    </w:p>
    <w:p w14:paraId="0A255837" w14:textId="77777777" w:rsidR="00014E80" w:rsidRDefault="00014E80" w:rsidP="00014E80">
      <w:pPr>
        <w:spacing w:before="80" w:line="300" w:lineRule="exact"/>
        <w:jc w:val="center"/>
      </w:pPr>
      <w:r>
        <w:rPr>
          <w:rFonts w:ascii="Arial" w:hAnsi="Arial" w:cs="Arial"/>
          <w:b/>
          <w:sz w:val="22"/>
          <w:szCs w:val="22"/>
        </w:rPr>
        <w:t>§ 5</w:t>
      </w:r>
    </w:p>
    <w:p w14:paraId="55B5D9CC" w14:textId="77777777" w:rsidR="00014E80" w:rsidRDefault="00014E80" w:rsidP="00014E80">
      <w:pPr>
        <w:pStyle w:val="Tekstpodstawowy21"/>
        <w:numPr>
          <w:ilvl w:val="0"/>
          <w:numId w:val="6"/>
        </w:numPr>
        <w:tabs>
          <w:tab w:val="clear" w:pos="709"/>
          <w:tab w:val="num" w:pos="0"/>
        </w:tabs>
        <w:spacing w:before="80" w:line="300" w:lineRule="exact"/>
        <w:ind w:left="426" w:hanging="426"/>
        <w:jc w:val="both"/>
      </w:pPr>
      <w:r>
        <w:rPr>
          <w:rFonts w:ascii="Arial" w:hAnsi="Arial" w:cs="Arial"/>
          <w:sz w:val="22"/>
          <w:szCs w:val="22"/>
        </w:rPr>
        <w:t>Nadzór w sferze organizacyjnej oraz koordynowanie udzielania świadczeń zdrowotnych przez Przyjmującego Zamówienie sprawuje Udzielający Zamówienie.</w:t>
      </w:r>
    </w:p>
    <w:p w14:paraId="3C713A35" w14:textId="31951E89" w:rsidR="00014E80" w:rsidRDefault="00014E80" w:rsidP="00014E80">
      <w:pPr>
        <w:pStyle w:val="Tekstpodstawowy21"/>
        <w:numPr>
          <w:ilvl w:val="0"/>
          <w:numId w:val="6"/>
        </w:numPr>
        <w:tabs>
          <w:tab w:val="clear" w:pos="709"/>
          <w:tab w:val="num" w:pos="0"/>
        </w:tabs>
        <w:spacing w:before="80" w:line="300" w:lineRule="exact"/>
        <w:ind w:left="426" w:hanging="426"/>
        <w:jc w:val="both"/>
      </w:pPr>
      <w:r>
        <w:rPr>
          <w:rFonts w:ascii="Arial" w:hAnsi="Arial" w:cs="Arial"/>
          <w:sz w:val="22"/>
          <w:szCs w:val="22"/>
        </w:rPr>
        <w:t xml:space="preserve">Planowane przerwy w wykonywaniu świadczeń przez Przyjmującego Zamówienie (inne aniżeli nagłe i nieprzewidziane, o których mowa w ust. 3), a nadto jakiekolwiek zmiany harmonogramu pracy wymagają pisemnej zgody Udzielającego Zamówienie i powinny być zgłaszane z wyprzedzeniem co najmniej </w:t>
      </w:r>
      <w:r w:rsidR="000E651D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dniowym wg. wzoru stanowiącego </w:t>
      </w:r>
      <w:r>
        <w:rPr>
          <w:rFonts w:ascii="Arial" w:hAnsi="Arial" w:cs="Arial"/>
          <w:b/>
          <w:sz w:val="22"/>
          <w:szCs w:val="22"/>
        </w:rPr>
        <w:t>załącznik nr 3</w:t>
      </w:r>
      <w:r>
        <w:rPr>
          <w:rFonts w:ascii="Arial" w:hAnsi="Arial" w:cs="Arial"/>
          <w:sz w:val="22"/>
          <w:szCs w:val="22"/>
        </w:rPr>
        <w:t xml:space="preserve"> do niniejszej umowy. Na czas planowej nieobecności Przyjmujący Zamówienie powinien ustanowić zastępstwo.</w:t>
      </w:r>
    </w:p>
    <w:p w14:paraId="5ED2C796" w14:textId="5385F3A9" w:rsidR="00014E80" w:rsidRPr="00C574FE" w:rsidRDefault="00014E80" w:rsidP="00014E80">
      <w:pPr>
        <w:pStyle w:val="Tekstpodstawowy21"/>
        <w:numPr>
          <w:ilvl w:val="0"/>
          <w:numId w:val="6"/>
        </w:numPr>
        <w:tabs>
          <w:tab w:val="clear" w:pos="709"/>
          <w:tab w:val="num" w:pos="0"/>
        </w:tabs>
        <w:spacing w:before="80" w:line="300" w:lineRule="exact"/>
        <w:ind w:left="426" w:hanging="426"/>
        <w:jc w:val="both"/>
        <w:rPr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Przyjmujący</w:t>
      </w:r>
      <w:r>
        <w:rPr>
          <w:rFonts w:ascii="Arial" w:hAnsi="Arial" w:cs="Arial"/>
          <w:color w:val="00B0F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Zamówienie w przypadkach nagłych i nieprzewidzianych nieobecności </w:t>
      </w:r>
      <w:r>
        <w:rPr>
          <w:rFonts w:ascii="Arial" w:hAnsi="Arial" w:cs="Arial"/>
          <w:sz w:val="22"/>
          <w:szCs w:val="22"/>
        </w:rPr>
        <w:br/>
        <w:t xml:space="preserve">Przyjmującego Zamówienie, w ustalonych terminach </w:t>
      </w:r>
      <w:r w:rsidRPr="006079CD">
        <w:rPr>
          <w:rFonts w:ascii="Arial" w:hAnsi="Arial" w:cs="Arial"/>
          <w:color w:val="000000" w:themeColor="text1"/>
          <w:sz w:val="22"/>
          <w:szCs w:val="22"/>
        </w:rPr>
        <w:t>wykonywania określonych</w:t>
      </w:r>
      <w:r w:rsidRPr="006079CD">
        <w:rPr>
          <w:rFonts w:ascii="Arial" w:hAnsi="Arial" w:cs="Arial"/>
          <w:color w:val="000000" w:themeColor="text1"/>
          <w:sz w:val="22"/>
          <w:szCs w:val="22"/>
        </w:rPr>
        <w:br/>
        <w:t>w § 1 świadczeń zdrowotnych, jest zobowiązany bezzwłocznie powiadomić</w:t>
      </w:r>
      <w:r w:rsidRPr="006079C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6079CD" w:rsidRPr="006079C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kierownika </w:t>
      </w:r>
      <w:r w:rsidR="006079CD" w:rsidRPr="00C574FE">
        <w:rPr>
          <w:rFonts w:ascii="Arial" w:hAnsi="Arial" w:cs="Arial"/>
          <w:b/>
          <w:bCs/>
          <w:color w:val="000000" w:themeColor="text1"/>
          <w:sz w:val="22"/>
          <w:szCs w:val="22"/>
        </w:rPr>
        <w:t>zakładu rehabilitacji</w:t>
      </w:r>
      <w:r w:rsidRPr="00C574FE">
        <w:rPr>
          <w:rFonts w:ascii="Arial" w:hAnsi="Arial" w:cs="Arial"/>
          <w:color w:val="000000" w:themeColor="text1"/>
          <w:sz w:val="22"/>
          <w:szCs w:val="22"/>
        </w:rPr>
        <w:t xml:space="preserve"> w celu dokonania ewentualnych modyfikacji w Harmonogramie oraz zmian w terminach wizyt umówionych pacjentów. </w:t>
      </w:r>
    </w:p>
    <w:p w14:paraId="44656ADC" w14:textId="77777777" w:rsidR="00C574FE" w:rsidRPr="00C574FE" w:rsidRDefault="00C574FE" w:rsidP="00C574FE">
      <w:pPr>
        <w:pStyle w:val="Tekstpodstawowy21"/>
        <w:spacing w:before="80" w:line="300" w:lineRule="exact"/>
        <w:ind w:left="426"/>
        <w:jc w:val="both"/>
        <w:rPr>
          <w:color w:val="000000" w:themeColor="text1"/>
          <w:sz w:val="22"/>
          <w:szCs w:val="22"/>
        </w:rPr>
      </w:pPr>
    </w:p>
    <w:p w14:paraId="42962619" w14:textId="77777777" w:rsidR="00014E80" w:rsidRPr="00C574FE" w:rsidRDefault="00014E80" w:rsidP="00014E80">
      <w:pPr>
        <w:spacing w:before="80" w:line="300" w:lineRule="exact"/>
        <w:jc w:val="center"/>
        <w:rPr>
          <w:color w:val="000000" w:themeColor="text1"/>
          <w:sz w:val="22"/>
          <w:szCs w:val="22"/>
        </w:rPr>
      </w:pPr>
      <w:r w:rsidRPr="00C574FE">
        <w:rPr>
          <w:rFonts w:ascii="Arial" w:hAnsi="Arial" w:cs="Arial"/>
          <w:b/>
          <w:color w:val="000000" w:themeColor="text1"/>
          <w:sz w:val="22"/>
          <w:szCs w:val="22"/>
        </w:rPr>
        <w:t>§ 6</w:t>
      </w:r>
    </w:p>
    <w:p w14:paraId="7BDD7814" w14:textId="77777777" w:rsidR="00C574FE" w:rsidRPr="00C574FE" w:rsidRDefault="00C574FE" w:rsidP="00C574FE">
      <w:pPr>
        <w:autoSpaceDN w:val="0"/>
        <w:spacing w:before="80" w:line="280" w:lineRule="exact"/>
        <w:jc w:val="both"/>
        <w:textAlignment w:val="baseline"/>
        <w:rPr>
          <w:rFonts w:ascii="Arial" w:hAnsi="Arial" w:cs="Arial"/>
          <w:kern w:val="3"/>
          <w:sz w:val="22"/>
          <w:szCs w:val="22"/>
        </w:rPr>
      </w:pPr>
      <w:r w:rsidRPr="00C574FE">
        <w:rPr>
          <w:rFonts w:ascii="Arial" w:hAnsi="Arial" w:cs="Arial"/>
          <w:kern w:val="3"/>
          <w:sz w:val="22"/>
          <w:szCs w:val="22"/>
        </w:rPr>
        <w:t>Przyjmujący Zamówienie zobowiązany jest:</w:t>
      </w:r>
    </w:p>
    <w:p w14:paraId="7A54A3D4" w14:textId="77777777" w:rsidR="00C574FE" w:rsidRPr="00C574FE" w:rsidRDefault="00C574FE" w:rsidP="00C574FE">
      <w:pPr>
        <w:widowControl w:val="0"/>
        <w:numPr>
          <w:ilvl w:val="0"/>
          <w:numId w:val="25"/>
        </w:numPr>
        <w:autoSpaceDN w:val="0"/>
        <w:spacing w:before="80" w:after="160" w:line="280" w:lineRule="exact"/>
        <w:jc w:val="both"/>
        <w:textAlignment w:val="baseline"/>
        <w:rPr>
          <w:rFonts w:ascii="Arial" w:hAnsi="Arial" w:cs="Arial"/>
          <w:color w:val="000000"/>
          <w:kern w:val="3"/>
          <w:sz w:val="22"/>
          <w:szCs w:val="22"/>
        </w:rPr>
      </w:pPr>
      <w:r w:rsidRPr="00C574FE">
        <w:rPr>
          <w:rFonts w:ascii="Arial" w:hAnsi="Arial" w:cs="Arial"/>
          <w:kern w:val="3"/>
          <w:sz w:val="22"/>
          <w:szCs w:val="22"/>
        </w:rPr>
        <w:t xml:space="preserve">posiadać ubezpieczenie od odpowiedzialności cywilnej za szkody wyrządzone w związku z udzielaniem lub zaniechaniem udzielania świadczeń zdrowotnych określonych w § 1, również  od ryzyka wystąpienia chorób zakaźnych (w tym wirusem HIV i WZW) </w:t>
      </w:r>
      <w:r w:rsidRPr="00C574FE">
        <w:rPr>
          <w:rFonts w:ascii="Arial" w:hAnsi="Arial" w:cs="Arial"/>
          <w:color w:val="000000"/>
          <w:kern w:val="3"/>
          <w:sz w:val="22"/>
          <w:szCs w:val="22"/>
        </w:rPr>
        <w:t>przez cały okres obowiązywania niniejszej umowy.</w:t>
      </w:r>
    </w:p>
    <w:p w14:paraId="1C1DF2EE" w14:textId="77777777" w:rsidR="00C574FE" w:rsidRPr="00C574FE" w:rsidRDefault="00C574FE" w:rsidP="00C574FE">
      <w:pPr>
        <w:widowControl w:val="0"/>
        <w:numPr>
          <w:ilvl w:val="0"/>
          <w:numId w:val="24"/>
        </w:numPr>
        <w:autoSpaceDN w:val="0"/>
        <w:spacing w:before="80" w:after="160" w:line="280" w:lineRule="exact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C574FE">
        <w:rPr>
          <w:rFonts w:ascii="Arial" w:hAnsi="Arial" w:cs="Arial"/>
          <w:color w:val="000000"/>
          <w:kern w:val="3"/>
          <w:sz w:val="22"/>
          <w:szCs w:val="22"/>
        </w:rPr>
        <w:t xml:space="preserve">okazać oryginał polisy ubezpieczeniowej, o której mowa w ust. 1, przy podpisywaniu niniejszej Umowy oraz dostarczyć kopię tej polisy Udzielającemu Zamówienie, a w przypadku wygaśnięcia </w:t>
      </w:r>
      <w:r w:rsidRPr="00C574FE">
        <w:rPr>
          <w:rFonts w:ascii="Arial" w:hAnsi="Arial" w:cs="Arial"/>
          <w:kern w:val="3"/>
          <w:sz w:val="22"/>
          <w:szCs w:val="22"/>
        </w:rPr>
        <w:t>polisy, każdorazowo niezwłocznie, tj. w terminie 3 dni od dnia wygaśnięcia poprzedniej polisy, okazać Udzielającemu Zamówienie oryginał nowej polisy ubezpieczeniowej oraz dostarczyć kopię nowej polisy Udzielającemu Zamówienie,</w:t>
      </w:r>
    </w:p>
    <w:p w14:paraId="43FD5221" w14:textId="77777777" w:rsidR="00C574FE" w:rsidRPr="00C574FE" w:rsidRDefault="00C574FE" w:rsidP="00C574FE">
      <w:pPr>
        <w:widowControl w:val="0"/>
        <w:numPr>
          <w:ilvl w:val="0"/>
          <w:numId w:val="24"/>
        </w:numPr>
        <w:autoSpaceDN w:val="0"/>
        <w:spacing w:before="80" w:after="160" w:line="280" w:lineRule="exact"/>
        <w:jc w:val="both"/>
        <w:textAlignment w:val="baseline"/>
        <w:rPr>
          <w:rFonts w:ascii="Arial" w:hAnsi="Arial" w:cs="Arial"/>
          <w:kern w:val="3"/>
          <w:sz w:val="22"/>
          <w:szCs w:val="22"/>
        </w:rPr>
      </w:pPr>
      <w:r w:rsidRPr="00C574FE">
        <w:rPr>
          <w:rFonts w:ascii="Arial" w:hAnsi="Arial" w:cs="Arial"/>
          <w:kern w:val="3"/>
          <w:sz w:val="22"/>
          <w:szCs w:val="22"/>
        </w:rPr>
        <w:t>utrzymać przez cały okres obowiązywania niniejszej Umowy sumę gwarancyjną nie niższą niż suma gwarancyjna obowiązująca przy zawarciu niniejszej Umowy.</w:t>
      </w:r>
    </w:p>
    <w:p w14:paraId="349B4213" w14:textId="77777777" w:rsidR="00014E80" w:rsidRPr="00C574FE" w:rsidRDefault="00014E80" w:rsidP="00014E80">
      <w:pPr>
        <w:spacing w:before="80" w:line="300" w:lineRule="exact"/>
        <w:jc w:val="center"/>
        <w:rPr>
          <w:sz w:val="22"/>
          <w:szCs w:val="22"/>
        </w:rPr>
      </w:pPr>
      <w:r w:rsidRPr="00C574FE">
        <w:rPr>
          <w:rFonts w:ascii="Arial" w:hAnsi="Arial" w:cs="Arial"/>
          <w:b/>
          <w:sz w:val="22"/>
          <w:szCs w:val="22"/>
        </w:rPr>
        <w:t>§ 7</w:t>
      </w:r>
    </w:p>
    <w:p w14:paraId="4342B343" w14:textId="77777777" w:rsidR="00014E80" w:rsidRPr="00C574FE" w:rsidRDefault="00014E80" w:rsidP="00014E80">
      <w:pPr>
        <w:spacing w:before="80" w:line="300" w:lineRule="exact"/>
        <w:jc w:val="both"/>
        <w:rPr>
          <w:sz w:val="22"/>
          <w:szCs w:val="22"/>
        </w:rPr>
      </w:pPr>
      <w:r w:rsidRPr="00C574FE">
        <w:rPr>
          <w:rFonts w:ascii="Arial" w:hAnsi="Arial" w:cs="Arial"/>
          <w:kern w:val="0"/>
          <w:sz w:val="22"/>
          <w:szCs w:val="22"/>
        </w:rPr>
        <w:t>Przyjmujący Zamówienie oświadcza, iż;</w:t>
      </w:r>
    </w:p>
    <w:p w14:paraId="70E3DB71" w14:textId="7A30A8C8" w:rsidR="00014E80" w:rsidRPr="00C574FE" w:rsidRDefault="00014E80" w:rsidP="00014E80">
      <w:pPr>
        <w:pStyle w:val="Akapitzlist"/>
        <w:numPr>
          <w:ilvl w:val="0"/>
          <w:numId w:val="9"/>
        </w:numPr>
        <w:tabs>
          <w:tab w:val="left" w:pos="390"/>
        </w:tabs>
        <w:spacing w:before="80" w:line="300" w:lineRule="exact"/>
        <w:ind w:firstLine="66"/>
        <w:jc w:val="both"/>
        <w:rPr>
          <w:sz w:val="22"/>
          <w:szCs w:val="22"/>
        </w:rPr>
      </w:pPr>
      <w:r w:rsidRPr="00C574FE">
        <w:rPr>
          <w:rFonts w:ascii="Arial" w:hAnsi="Arial" w:cs="Arial"/>
          <w:kern w:val="0"/>
          <w:sz w:val="22"/>
          <w:szCs w:val="22"/>
        </w:rPr>
        <w:t>nie był/a karany dyscyplinarnie z tytułu odpowiedzialności zawodowej;</w:t>
      </w:r>
    </w:p>
    <w:p w14:paraId="07D22EF7" w14:textId="77777777" w:rsidR="000E651D" w:rsidRPr="00C574FE" w:rsidRDefault="00014E80" w:rsidP="00C44760">
      <w:pPr>
        <w:numPr>
          <w:ilvl w:val="0"/>
          <w:numId w:val="9"/>
        </w:numPr>
        <w:tabs>
          <w:tab w:val="clear" w:pos="360"/>
          <w:tab w:val="num" w:pos="0"/>
          <w:tab w:val="left" w:pos="390"/>
        </w:tabs>
        <w:spacing w:before="80" w:line="300" w:lineRule="exact"/>
        <w:ind w:left="709" w:hanging="283"/>
        <w:jc w:val="both"/>
        <w:rPr>
          <w:sz w:val="22"/>
          <w:szCs w:val="22"/>
        </w:rPr>
      </w:pPr>
      <w:r w:rsidRPr="00C574FE">
        <w:rPr>
          <w:rFonts w:ascii="Arial" w:hAnsi="Arial" w:cs="Arial"/>
          <w:kern w:val="0"/>
          <w:sz w:val="22"/>
          <w:szCs w:val="22"/>
        </w:rPr>
        <w:lastRenderedPageBreak/>
        <w:t>nie jest zawieszony/a w prawie wykonywania zawodu albo ograniczony/a w wykonywaniu określonych czynności zawodowych,</w:t>
      </w:r>
    </w:p>
    <w:p w14:paraId="24F84CF4" w14:textId="3F9665F5" w:rsidR="00014E80" w:rsidRDefault="00014E80" w:rsidP="00C44760">
      <w:pPr>
        <w:numPr>
          <w:ilvl w:val="0"/>
          <w:numId w:val="9"/>
        </w:numPr>
        <w:tabs>
          <w:tab w:val="clear" w:pos="360"/>
          <w:tab w:val="num" w:pos="0"/>
          <w:tab w:val="left" w:pos="390"/>
        </w:tabs>
        <w:spacing w:before="80" w:line="300" w:lineRule="exact"/>
        <w:ind w:left="709" w:hanging="283"/>
        <w:jc w:val="both"/>
      </w:pPr>
      <w:r w:rsidRPr="000E651D">
        <w:rPr>
          <w:rFonts w:ascii="Arial" w:hAnsi="Arial" w:cs="Arial"/>
          <w:kern w:val="0"/>
          <w:sz w:val="22"/>
          <w:szCs w:val="22"/>
        </w:rPr>
        <w:t xml:space="preserve">zaznajomiony jest i zobowiązuje się do przestrzegania; </w:t>
      </w:r>
    </w:p>
    <w:p w14:paraId="64ACF8FE" w14:textId="45A62AFA" w:rsidR="00014E80" w:rsidRDefault="00014E80" w:rsidP="00014E80">
      <w:pPr>
        <w:spacing w:before="80" w:line="300" w:lineRule="exact"/>
        <w:ind w:left="1276"/>
        <w:jc w:val="both"/>
      </w:pPr>
      <w:r>
        <w:rPr>
          <w:rFonts w:ascii="Arial" w:hAnsi="Arial" w:cs="Arial"/>
          <w:sz w:val="22"/>
          <w:szCs w:val="22"/>
        </w:rPr>
        <w:t xml:space="preserve">- aktów prawnych obowiązujących w ochronie zdrowia, </w:t>
      </w:r>
    </w:p>
    <w:p w14:paraId="5AD905A2" w14:textId="26647377" w:rsidR="00014E80" w:rsidRDefault="00014E80" w:rsidP="00014E80">
      <w:pPr>
        <w:spacing w:before="80" w:line="300" w:lineRule="exact"/>
        <w:ind w:left="1276"/>
        <w:jc w:val="both"/>
      </w:pPr>
      <w:r>
        <w:rPr>
          <w:rFonts w:ascii="Arial" w:hAnsi="Arial" w:cs="Arial"/>
          <w:sz w:val="22"/>
          <w:szCs w:val="22"/>
        </w:rPr>
        <w:t xml:space="preserve">- zarządzeń Prezesa NFZ, </w:t>
      </w:r>
    </w:p>
    <w:p w14:paraId="52B9FE21" w14:textId="1BE37A02" w:rsidR="00014E80" w:rsidRDefault="00014E80" w:rsidP="00014E80">
      <w:pPr>
        <w:spacing w:before="80" w:line="300" w:lineRule="exact"/>
        <w:ind w:left="1276"/>
        <w:jc w:val="both"/>
      </w:pPr>
      <w:r>
        <w:rPr>
          <w:rFonts w:ascii="Arial" w:hAnsi="Arial" w:cs="Arial"/>
          <w:sz w:val="22"/>
          <w:szCs w:val="22"/>
        </w:rPr>
        <w:t xml:space="preserve">- przepisów określających prawa pacjenta, </w:t>
      </w:r>
    </w:p>
    <w:p w14:paraId="44570F81" w14:textId="3DD5B462" w:rsidR="00014E80" w:rsidRDefault="00014E80" w:rsidP="00014E80">
      <w:pPr>
        <w:spacing w:before="80" w:line="300" w:lineRule="exact"/>
        <w:ind w:left="1276"/>
        <w:jc w:val="both"/>
      </w:pPr>
      <w:r>
        <w:rPr>
          <w:rFonts w:ascii="Arial" w:hAnsi="Arial" w:cs="Arial"/>
          <w:sz w:val="22"/>
          <w:szCs w:val="22"/>
        </w:rPr>
        <w:t>- przepisów bhp i p.poż.,</w:t>
      </w:r>
    </w:p>
    <w:p w14:paraId="5AFAA7B2" w14:textId="2AE910C1" w:rsidR="00014E80" w:rsidRDefault="00014E80" w:rsidP="00014E80">
      <w:pPr>
        <w:spacing w:before="80" w:line="300" w:lineRule="exact"/>
        <w:ind w:left="1276"/>
        <w:jc w:val="both"/>
      </w:pPr>
      <w:r>
        <w:rPr>
          <w:rFonts w:ascii="Arial" w:hAnsi="Arial" w:cs="Arial"/>
          <w:sz w:val="22"/>
          <w:szCs w:val="22"/>
        </w:rPr>
        <w:t xml:space="preserve">- przepisów prawnych obowiązujących na terenie Udzielającego Zamówienia, </w:t>
      </w:r>
    </w:p>
    <w:p w14:paraId="5D003DB7" w14:textId="247C9884" w:rsidR="00014E80" w:rsidRDefault="00014E80" w:rsidP="00014E80">
      <w:pPr>
        <w:spacing w:before="80" w:line="300" w:lineRule="exact"/>
        <w:ind w:left="1276"/>
        <w:jc w:val="both"/>
      </w:pPr>
      <w:r>
        <w:rPr>
          <w:rFonts w:ascii="Arial" w:hAnsi="Arial" w:cs="Arial"/>
          <w:sz w:val="22"/>
          <w:szCs w:val="22"/>
        </w:rPr>
        <w:t xml:space="preserve">- poleceń Udzielającego Zamówienia. </w:t>
      </w:r>
    </w:p>
    <w:p w14:paraId="6D4C7E74" w14:textId="4BAD282B" w:rsidR="00014E80" w:rsidRDefault="00014E80" w:rsidP="00014E80">
      <w:pPr>
        <w:pStyle w:val="Akapitzlist"/>
        <w:numPr>
          <w:ilvl w:val="0"/>
          <w:numId w:val="26"/>
        </w:numPr>
        <w:tabs>
          <w:tab w:val="left" w:pos="426"/>
        </w:tabs>
        <w:spacing w:before="80" w:line="300" w:lineRule="exact"/>
        <w:jc w:val="both"/>
      </w:pPr>
      <w:r w:rsidRPr="00014E80">
        <w:rPr>
          <w:rFonts w:ascii="Arial" w:hAnsi="Arial" w:cs="Arial"/>
          <w:kern w:val="0"/>
          <w:sz w:val="22"/>
          <w:szCs w:val="22"/>
        </w:rPr>
        <w:t>Przyjmujący Zamówienie zobowiązany jest do bezzwłocznego poinformowania Udzielającego Zamówienie o wszelkich okolicznościach mających wpływ na zmianę oświadczeń określonych w ust. 1.</w:t>
      </w:r>
    </w:p>
    <w:p w14:paraId="2A9C1457" w14:textId="242DD732" w:rsidR="00014E80" w:rsidRDefault="00014E80" w:rsidP="00014E80">
      <w:pPr>
        <w:pStyle w:val="Akapitzlist"/>
        <w:numPr>
          <w:ilvl w:val="0"/>
          <w:numId w:val="26"/>
        </w:numPr>
        <w:tabs>
          <w:tab w:val="left" w:pos="390"/>
        </w:tabs>
        <w:spacing w:before="80" w:line="300" w:lineRule="exact"/>
        <w:jc w:val="both"/>
      </w:pPr>
      <w:r w:rsidRPr="00014E80">
        <w:rPr>
          <w:rFonts w:ascii="Arial" w:hAnsi="Arial" w:cs="Arial"/>
          <w:kern w:val="0"/>
          <w:sz w:val="22"/>
          <w:szCs w:val="22"/>
        </w:rPr>
        <w:t xml:space="preserve">Przyjmujący Zamówienie zobowiązuje się do udzielania świadczeń zdrowotnych objętych umową </w:t>
      </w:r>
      <w:r w:rsidRPr="00014E80">
        <w:rPr>
          <w:rFonts w:ascii="Arial" w:hAnsi="Arial" w:cs="Arial"/>
          <w:bCs/>
          <w:kern w:val="0"/>
          <w:sz w:val="22"/>
          <w:szCs w:val="22"/>
        </w:rPr>
        <w:t xml:space="preserve">przy zachowaniu najwyższej staranności, zgodnie ze wskazaniami aktualnej wiedzy medycznej, dostępnymi mu metodami i środkami oraz zgodnie z zasadami etyki zawodowej, a także z poszanowaniem </w:t>
      </w:r>
      <w:r w:rsidRPr="00014E80">
        <w:rPr>
          <w:rFonts w:ascii="Arial" w:hAnsi="Arial" w:cs="Arial"/>
          <w:kern w:val="0"/>
          <w:sz w:val="22"/>
          <w:szCs w:val="22"/>
        </w:rPr>
        <w:t>przepisów prawa i z zachowaniem wymogów wynikających z profesjonalnego charakteru prowadzonej przez niego działalności gospodarczej.</w:t>
      </w:r>
    </w:p>
    <w:p w14:paraId="40C50C2C" w14:textId="37ACD2AE" w:rsidR="00014E80" w:rsidRDefault="00014E80" w:rsidP="00014E80">
      <w:pPr>
        <w:numPr>
          <w:ilvl w:val="0"/>
          <w:numId w:val="26"/>
        </w:numPr>
        <w:tabs>
          <w:tab w:val="left" w:pos="390"/>
        </w:tabs>
        <w:spacing w:before="80" w:line="300" w:lineRule="exact"/>
        <w:ind w:left="375" w:firstLine="51"/>
        <w:jc w:val="both"/>
      </w:pPr>
      <w:r>
        <w:rPr>
          <w:rFonts w:ascii="Arial" w:hAnsi="Arial" w:cs="Arial"/>
          <w:kern w:val="0"/>
          <w:sz w:val="22"/>
          <w:szCs w:val="22"/>
        </w:rPr>
        <w:t xml:space="preserve">Przyjmujący Zamówienie ponosi pełną odpowiedzialność za jakość udzielanych świadczeń </w:t>
      </w:r>
      <w:r>
        <w:rPr>
          <w:rFonts w:ascii="Arial" w:hAnsi="Arial" w:cs="Arial"/>
          <w:kern w:val="0"/>
          <w:sz w:val="22"/>
          <w:szCs w:val="22"/>
        </w:rPr>
        <w:br/>
        <w:t xml:space="preserve">      zdrowotnych.</w:t>
      </w:r>
    </w:p>
    <w:p w14:paraId="6270C129" w14:textId="04226626" w:rsidR="00014E80" w:rsidRDefault="00014E80" w:rsidP="00014E80">
      <w:pPr>
        <w:numPr>
          <w:ilvl w:val="0"/>
          <w:numId w:val="26"/>
        </w:numPr>
        <w:tabs>
          <w:tab w:val="left" w:pos="390"/>
        </w:tabs>
        <w:spacing w:before="80" w:line="300" w:lineRule="exact"/>
        <w:ind w:left="375" w:firstLine="51"/>
        <w:jc w:val="both"/>
      </w:pPr>
      <w:r>
        <w:rPr>
          <w:rFonts w:ascii="Arial" w:hAnsi="Arial" w:cs="Arial"/>
          <w:kern w:val="0"/>
          <w:sz w:val="22"/>
          <w:szCs w:val="22"/>
        </w:rPr>
        <w:t xml:space="preserve">Przyjmujący Zamówienie zobowiązuje się do przestrzegania przepisów związanych </w:t>
      </w:r>
      <w:r>
        <w:rPr>
          <w:rFonts w:ascii="Arial" w:hAnsi="Arial" w:cs="Arial"/>
          <w:kern w:val="0"/>
          <w:sz w:val="22"/>
          <w:szCs w:val="22"/>
        </w:rPr>
        <w:br/>
        <w:t xml:space="preserve">      z przedmiotem umowy, standardów i zasad udzielania świadczeń zdrowotnych, </w:t>
      </w:r>
      <w:r>
        <w:rPr>
          <w:rFonts w:ascii="Arial" w:hAnsi="Arial" w:cs="Arial"/>
          <w:kern w:val="0"/>
          <w:sz w:val="22"/>
          <w:szCs w:val="22"/>
        </w:rPr>
        <w:br/>
        <w:t xml:space="preserve">      wewnętrznych zarządzeń Zamawiającego dotyczących organizacji pracy i udzielania </w:t>
      </w:r>
      <w:r>
        <w:rPr>
          <w:rFonts w:ascii="Arial" w:hAnsi="Arial" w:cs="Arial"/>
          <w:kern w:val="0"/>
          <w:sz w:val="22"/>
          <w:szCs w:val="22"/>
        </w:rPr>
        <w:br/>
        <w:t xml:space="preserve">      świadczeń, itp.</w:t>
      </w:r>
    </w:p>
    <w:p w14:paraId="1AAF1F2F" w14:textId="06FFE58F" w:rsidR="00014E80" w:rsidRDefault="00014E80" w:rsidP="00014E80">
      <w:pPr>
        <w:numPr>
          <w:ilvl w:val="0"/>
          <w:numId w:val="26"/>
        </w:numPr>
        <w:tabs>
          <w:tab w:val="left" w:pos="390"/>
        </w:tabs>
        <w:spacing w:before="80" w:line="300" w:lineRule="exact"/>
        <w:ind w:left="375" w:firstLine="51"/>
        <w:jc w:val="both"/>
      </w:pPr>
      <w:r>
        <w:rPr>
          <w:rFonts w:ascii="Arial" w:hAnsi="Arial" w:cs="Arial"/>
          <w:kern w:val="0"/>
          <w:sz w:val="22"/>
          <w:szCs w:val="22"/>
        </w:rPr>
        <w:t xml:space="preserve">W celu realizacji niniejszej umowy Strony uzgadniają, że Przyjmujący Zamówienie we </w:t>
      </w:r>
      <w:r>
        <w:rPr>
          <w:rFonts w:ascii="Arial" w:hAnsi="Arial" w:cs="Arial"/>
          <w:kern w:val="0"/>
          <w:sz w:val="22"/>
          <w:szCs w:val="22"/>
        </w:rPr>
        <w:br/>
        <w:t xml:space="preserve">      własnym zakresie i na własny koszt zapewni odzież i obuwie robocze, aktualne </w:t>
      </w:r>
      <w:r>
        <w:rPr>
          <w:rFonts w:ascii="Arial" w:hAnsi="Arial" w:cs="Arial"/>
          <w:kern w:val="0"/>
          <w:sz w:val="22"/>
          <w:szCs w:val="22"/>
        </w:rPr>
        <w:br/>
        <w:t xml:space="preserve">      ubezpieczenie OC prowadzonej działalności, szkolenia z zakresu bhp oraz aktualne badania </w:t>
      </w:r>
      <w:r>
        <w:rPr>
          <w:rFonts w:ascii="Arial" w:hAnsi="Arial" w:cs="Arial"/>
          <w:kern w:val="0"/>
          <w:sz w:val="22"/>
          <w:szCs w:val="22"/>
        </w:rPr>
        <w:br/>
        <w:t xml:space="preserve">      profilaktyczne zgodnie z obowiązującymi wymogami.</w:t>
      </w:r>
    </w:p>
    <w:p w14:paraId="4B4C0705" w14:textId="77777777" w:rsidR="00014E80" w:rsidRDefault="00014E80" w:rsidP="00014E80">
      <w:pPr>
        <w:spacing w:before="80" w:line="300" w:lineRule="exact"/>
        <w:jc w:val="center"/>
        <w:rPr>
          <w:rFonts w:ascii="Arial" w:hAnsi="Arial" w:cs="Arial"/>
          <w:b/>
          <w:sz w:val="22"/>
          <w:szCs w:val="22"/>
        </w:rPr>
      </w:pPr>
    </w:p>
    <w:p w14:paraId="3EB62674" w14:textId="77777777" w:rsidR="00014E80" w:rsidRDefault="00014E80" w:rsidP="00014E80">
      <w:pPr>
        <w:spacing w:before="80" w:line="300" w:lineRule="exact"/>
        <w:jc w:val="center"/>
      </w:pPr>
      <w:r>
        <w:rPr>
          <w:rFonts w:ascii="Arial" w:hAnsi="Arial" w:cs="Arial"/>
          <w:b/>
          <w:sz w:val="22"/>
          <w:szCs w:val="22"/>
        </w:rPr>
        <w:t>§ 8</w:t>
      </w:r>
    </w:p>
    <w:p w14:paraId="6CEE0F99" w14:textId="77777777" w:rsidR="00014E80" w:rsidRDefault="00014E80" w:rsidP="00014E80">
      <w:pPr>
        <w:numPr>
          <w:ilvl w:val="0"/>
          <w:numId w:val="8"/>
        </w:numPr>
        <w:spacing w:before="80" w:line="280" w:lineRule="exact"/>
        <w:ind w:left="426"/>
        <w:jc w:val="both"/>
      </w:pPr>
      <w:r>
        <w:rPr>
          <w:rFonts w:ascii="Arial" w:hAnsi="Arial" w:cs="Arial"/>
          <w:sz w:val="22"/>
          <w:szCs w:val="22"/>
        </w:rPr>
        <w:t>Odpowiedzialność z tytułu niewykonania bądź nienależytego wykonania obowiązków umownych i powstałą z jego winy w tym zakresie szkodę ponosi Przyjmujący Zamówienie.</w:t>
      </w:r>
    </w:p>
    <w:p w14:paraId="03D94A29" w14:textId="77777777" w:rsidR="00014E80" w:rsidRPr="006079CD" w:rsidRDefault="00014E80" w:rsidP="00014E80">
      <w:pPr>
        <w:spacing w:before="80" w:line="300" w:lineRule="exact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1FEB7D3" w14:textId="77777777" w:rsidR="00014E80" w:rsidRDefault="00014E80" w:rsidP="00014E80">
      <w:pPr>
        <w:spacing w:before="80" w:line="300" w:lineRule="exact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6079CD">
        <w:rPr>
          <w:rFonts w:ascii="Arial" w:hAnsi="Arial" w:cs="Arial"/>
          <w:b/>
          <w:color w:val="000000" w:themeColor="text1"/>
          <w:sz w:val="22"/>
          <w:szCs w:val="22"/>
        </w:rPr>
        <w:t>§ 9</w:t>
      </w:r>
    </w:p>
    <w:p w14:paraId="6EE58676" w14:textId="77777777" w:rsidR="00C574FE" w:rsidRPr="006079CD" w:rsidRDefault="00C574FE" w:rsidP="00014E80">
      <w:pPr>
        <w:spacing w:before="80" w:line="300" w:lineRule="exact"/>
        <w:jc w:val="center"/>
        <w:rPr>
          <w:color w:val="000000" w:themeColor="text1"/>
        </w:rPr>
      </w:pPr>
    </w:p>
    <w:p w14:paraId="3EF35F2C" w14:textId="36848323" w:rsidR="00B935C1" w:rsidRPr="00B935C1" w:rsidRDefault="00B935C1" w:rsidP="00B935C1">
      <w:pPr>
        <w:spacing w:before="80" w:line="280" w:lineRule="exact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1</w:t>
      </w:r>
      <w:r w:rsidR="00014E80" w:rsidRPr="00B935C1">
        <w:rPr>
          <w:rFonts w:ascii="Arial" w:hAnsi="Arial" w:cs="Arial"/>
          <w:color w:val="000000" w:themeColor="text1"/>
          <w:sz w:val="22"/>
          <w:szCs w:val="22"/>
        </w:rPr>
        <w:t>.</w:t>
      </w:r>
      <w:r w:rsidR="00140885" w:rsidRPr="00B935C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935C1">
        <w:rPr>
          <w:rFonts w:ascii="Arial" w:hAnsi="Arial" w:cs="Arial"/>
          <w:color w:val="000000" w:themeColor="text1"/>
          <w:sz w:val="22"/>
          <w:szCs w:val="22"/>
        </w:rPr>
        <w:t xml:space="preserve">Z tytułu udzielania świadczeń objętych niniejszą Umową Zamówienie otrzymywać będzie płatność miesięczną obliczoną w następujący sposób: </w:t>
      </w:r>
    </w:p>
    <w:p w14:paraId="1996F520" w14:textId="14A7A12C" w:rsidR="00B935C1" w:rsidRDefault="001A46D6" w:rsidP="00B935C1">
      <w:pPr>
        <w:spacing w:before="80" w:line="280" w:lineRule="exact"/>
        <w:ind w:left="426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B935C1" w:rsidRPr="00B935C1">
        <w:rPr>
          <w:rFonts w:ascii="Arial" w:hAnsi="Arial" w:cs="Arial"/>
          <w:b/>
          <w:color w:val="000000" w:themeColor="text1"/>
          <w:sz w:val="22"/>
          <w:szCs w:val="22"/>
        </w:rPr>
        <w:t>liczba przepracowanych godzin (x) stawka brutto za każdą przepracowaną godzinę,</w:t>
      </w:r>
      <w:r w:rsidR="00B935C1" w:rsidRPr="00B935C1">
        <w:rPr>
          <w:rFonts w:ascii="Arial" w:hAnsi="Arial" w:cs="Arial"/>
          <w:b/>
          <w:color w:val="000000" w:themeColor="text1"/>
          <w:sz w:val="22"/>
          <w:szCs w:val="22"/>
        </w:rPr>
        <w:br/>
      </w:r>
      <w:r w:rsidR="00B935C1" w:rsidRPr="00B935C1">
        <w:rPr>
          <w:rFonts w:ascii="Arial" w:hAnsi="Arial" w:cs="Arial"/>
          <w:color w:val="000000" w:themeColor="text1"/>
          <w:sz w:val="22"/>
          <w:szCs w:val="22"/>
        </w:rPr>
        <w:t>zgodnie z protokołem, stanowiącym</w:t>
      </w:r>
      <w:r w:rsidR="00B935C1" w:rsidRPr="00B935C1">
        <w:rPr>
          <w:rFonts w:ascii="Arial" w:hAnsi="Arial" w:cs="Arial"/>
          <w:b/>
          <w:color w:val="000000" w:themeColor="text1"/>
          <w:sz w:val="22"/>
          <w:szCs w:val="22"/>
        </w:rPr>
        <w:t xml:space="preserve"> załącznik nr 4 </w:t>
      </w:r>
      <w:r w:rsidR="00B935C1" w:rsidRPr="00B935C1">
        <w:rPr>
          <w:rFonts w:ascii="Arial" w:hAnsi="Arial" w:cs="Arial"/>
          <w:bCs/>
          <w:color w:val="000000" w:themeColor="text1"/>
          <w:sz w:val="22"/>
          <w:szCs w:val="22"/>
        </w:rPr>
        <w:t>do umowy;</w:t>
      </w:r>
    </w:p>
    <w:p w14:paraId="523F3174" w14:textId="6759E448" w:rsidR="00B935C1" w:rsidRPr="00B935C1" w:rsidRDefault="00B935C1" w:rsidP="00B935C1">
      <w:pPr>
        <w:spacing w:before="80" w:line="28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2. </w:t>
      </w:r>
      <w:r w:rsidRPr="00B935C1">
        <w:rPr>
          <w:rFonts w:ascii="Arial" w:hAnsi="Arial" w:cs="Arial"/>
          <w:bCs/>
          <w:color w:val="000000" w:themeColor="text1"/>
          <w:sz w:val="22"/>
          <w:szCs w:val="22"/>
        </w:rPr>
        <w:t>Strony zgodnie postanawiają, że za każdorazowe niewykonanie lub nienależyte wykonywanie przez Przyjmującego Zamówienie obowiązków określonych w umowie, w szczególności określonych w § 1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Pr="00B935C1">
        <w:rPr>
          <w:rFonts w:ascii="Arial" w:hAnsi="Arial" w:cs="Arial"/>
          <w:bCs/>
          <w:color w:val="000000" w:themeColor="text1"/>
          <w:sz w:val="22"/>
          <w:szCs w:val="22"/>
        </w:rPr>
        <w:t xml:space="preserve">ust. 12 wynagrodzenie należne w danym okresie Przyjmującemu Zamówienie ulegnie pomniejszeniu o 10% za każdy stwierdzony przypadek z osobna. </w:t>
      </w:r>
    </w:p>
    <w:p w14:paraId="5D590A54" w14:textId="7E97882D" w:rsidR="00B935C1" w:rsidRPr="00B935C1" w:rsidRDefault="00B935C1" w:rsidP="00B935C1">
      <w:pPr>
        <w:spacing w:before="80" w:line="28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B935C1">
        <w:rPr>
          <w:rFonts w:ascii="Arial" w:hAnsi="Arial" w:cs="Arial"/>
          <w:bCs/>
          <w:color w:val="000000" w:themeColor="text1"/>
          <w:sz w:val="22"/>
          <w:szCs w:val="22"/>
        </w:rPr>
        <w:t>3.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Pr="00B935C1">
        <w:rPr>
          <w:rFonts w:ascii="Arial" w:hAnsi="Arial" w:cs="Arial"/>
          <w:bCs/>
          <w:color w:val="000000" w:themeColor="text1"/>
          <w:sz w:val="22"/>
          <w:szCs w:val="22"/>
        </w:rPr>
        <w:t xml:space="preserve">Udzielający Zamówienie zastrzega sobie prawo do dochodzenia odszkodowania do wysokości rzeczywiście poniesionej szkody.  </w:t>
      </w:r>
    </w:p>
    <w:p w14:paraId="41EB7090" w14:textId="63382A1D" w:rsidR="00014E80" w:rsidRDefault="00B935C1" w:rsidP="00B935C1">
      <w:pPr>
        <w:spacing w:before="80" w:line="28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B935C1">
        <w:rPr>
          <w:rFonts w:ascii="Arial" w:hAnsi="Arial" w:cs="Arial"/>
          <w:bCs/>
          <w:color w:val="000000" w:themeColor="text1"/>
          <w:sz w:val="22"/>
          <w:szCs w:val="22"/>
        </w:rPr>
        <w:lastRenderedPageBreak/>
        <w:t>4.</w:t>
      </w:r>
      <w:r w:rsidR="001A46D6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Pr="00B935C1">
        <w:rPr>
          <w:rFonts w:ascii="Arial" w:hAnsi="Arial" w:cs="Arial"/>
          <w:bCs/>
          <w:color w:val="000000" w:themeColor="text1"/>
          <w:sz w:val="22"/>
          <w:szCs w:val="22"/>
        </w:rPr>
        <w:t>Przyjmujący Zamówienie wyraża zgodę na pomniejszenie procentowe wynagrodzenia, w sytuacji opisanej w ust. 2.</w:t>
      </w:r>
    </w:p>
    <w:p w14:paraId="004A14DD" w14:textId="77777777" w:rsidR="00014E80" w:rsidRPr="006079CD" w:rsidRDefault="00014E80" w:rsidP="00014E80">
      <w:pPr>
        <w:spacing w:before="80" w:line="300" w:lineRule="exact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50F1FE1" w14:textId="77777777" w:rsidR="00014E80" w:rsidRDefault="00014E80" w:rsidP="00014E80">
      <w:pPr>
        <w:spacing w:before="80" w:line="300" w:lineRule="exact"/>
        <w:jc w:val="center"/>
      </w:pPr>
      <w:r>
        <w:rPr>
          <w:rFonts w:ascii="Arial" w:hAnsi="Arial" w:cs="Arial"/>
          <w:b/>
          <w:sz w:val="22"/>
          <w:szCs w:val="22"/>
        </w:rPr>
        <w:t>§ 10</w:t>
      </w:r>
    </w:p>
    <w:p w14:paraId="2046BA0E" w14:textId="77777777" w:rsidR="00014E80" w:rsidRDefault="00014E80" w:rsidP="00014E80">
      <w:pPr>
        <w:numPr>
          <w:ilvl w:val="0"/>
          <w:numId w:val="3"/>
        </w:numPr>
        <w:spacing w:before="80" w:line="280" w:lineRule="exact"/>
        <w:ind w:left="357" w:hanging="357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Przyjmujący Zamówienie, do 10 dnia każdego miesiąca, składa w Sekretariacie Udzielającego Zamówienie rachunek lub fakturę z wykonanych świadczeń zdrowotnych, które weryfikowane są przez Sekcję Rozliczeń i Marketingu Udzielającego Zamówienie. </w:t>
      </w:r>
    </w:p>
    <w:p w14:paraId="545C7F9B" w14:textId="77777777" w:rsidR="00014E80" w:rsidRDefault="00014E80" w:rsidP="00014E80">
      <w:pPr>
        <w:numPr>
          <w:ilvl w:val="0"/>
          <w:numId w:val="11"/>
        </w:numPr>
        <w:tabs>
          <w:tab w:val="clear" w:pos="0"/>
          <w:tab w:val="num" w:pos="360"/>
        </w:tabs>
        <w:spacing w:before="80" w:line="280" w:lineRule="exact"/>
        <w:ind w:left="357" w:hanging="357"/>
        <w:jc w:val="both"/>
      </w:pPr>
      <w:r>
        <w:rPr>
          <w:rFonts w:ascii="Arial" w:hAnsi="Arial" w:cs="Arial"/>
          <w:sz w:val="22"/>
          <w:szCs w:val="22"/>
        </w:rPr>
        <w:t>Weryfikacji rachunku lub faktury pod względem finansowo rachunkowym dokonuje Sekcja Finansowo-Księgowa Udzielającego Zamówienie.</w:t>
      </w:r>
    </w:p>
    <w:p w14:paraId="187DF7D9" w14:textId="5A4BEBB9" w:rsidR="00AE20FD" w:rsidRDefault="00014E80" w:rsidP="00AE20FD">
      <w:pPr>
        <w:numPr>
          <w:ilvl w:val="0"/>
          <w:numId w:val="11"/>
        </w:numPr>
        <w:tabs>
          <w:tab w:val="clear" w:pos="0"/>
          <w:tab w:val="num" w:pos="360"/>
        </w:tabs>
        <w:spacing w:before="80" w:line="280" w:lineRule="exact"/>
        <w:ind w:left="360"/>
        <w:jc w:val="both"/>
      </w:pPr>
      <w:r>
        <w:rPr>
          <w:rFonts w:ascii="Arial" w:hAnsi="Arial" w:cs="Arial"/>
          <w:sz w:val="22"/>
          <w:szCs w:val="22"/>
        </w:rPr>
        <w:t xml:space="preserve">W razie stwierdzenie nieprawidłowości w przedłożonym rachunku lub fakturze Udzielający Zamówienia zwraca go Przyjmującemu Zamówienie wraz z informacją </w:t>
      </w:r>
      <w:r>
        <w:rPr>
          <w:rFonts w:ascii="Arial" w:hAnsi="Arial" w:cs="Arial"/>
          <w:sz w:val="22"/>
          <w:szCs w:val="22"/>
        </w:rPr>
        <w:br/>
        <w:t>o zakresie i przedmiocie koniecznych zmian. Zwrot rachunku lub faktury powinien nastąpić nie później niż 7 dnia od jego przedłożenia przez Przyjmującego Zamówienie.</w:t>
      </w:r>
    </w:p>
    <w:p w14:paraId="18E785B9" w14:textId="77777777" w:rsidR="00014E80" w:rsidRDefault="00014E80" w:rsidP="00014E80">
      <w:pPr>
        <w:numPr>
          <w:ilvl w:val="0"/>
          <w:numId w:val="11"/>
        </w:numPr>
        <w:tabs>
          <w:tab w:val="clear" w:pos="0"/>
          <w:tab w:val="num" w:pos="360"/>
        </w:tabs>
        <w:spacing w:before="80" w:line="280" w:lineRule="exact"/>
        <w:ind w:left="360"/>
        <w:jc w:val="both"/>
      </w:pPr>
      <w:r>
        <w:rPr>
          <w:rFonts w:ascii="Arial" w:hAnsi="Arial" w:cs="Arial"/>
          <w:sz w:val="22"/>
          <w:szCs w:val="22"/>
        </w:rPr>
        <w:t xml:space="preserve">Jeżeli ostatni dzień terminów, o których mowa w ust. 1 i 3 przypada na dzień wolny </w:t>
      </w:r>
      <w:r>
        <w:rPr>
          <w:rFonts w:ascii="Arial" w:hAnsi="Arial" w:cs="Arial"/>
          <w:sz w:val="22"/>
          <w:szCs w:val="22"/>
        </w:rPr>
        <w:br/>
        <w:t>od pracy, za ostatni dzień terminu uważa się następujący po tym dniu pierwszy dzień pracujący.</w:t>
      </w:r>
    </w:p>
    <w:p w14:paraId="0501BDFD" w14:textId="77777777" w:rsidR="00014E80" w:rsidRDefault="00014E80" w:rsidP="00014E80">
      <w:pPr>
        <w:numPr>
          <w:ilvl w:val="0"/>
          <w:numId w:val="11"/>
        </w:numPr>
        <w:tabs>
          <w:tab w:val="clear" w:pos="0"/>
          <w:tab w:val="num" w:pos="360"/>
        </w:tabs>
        <w:spacing w:before="80" w:line="280" w:lineRule="exact"/>
        <w:ind w:left="360"/>
        <w:jc w:val="both"/>
      </w:pPr>
      <w:r>
        <w:rPr>
          <w:rFonts w:ascii="Arial" w:hAnsi="Arial" w:cs="Arial"/>
          <w:sz w:val="22"/>
          <w:szCs w:val="22"/>
        </w:rPr>
        <w:t xml:space="preserve">Należność określona w § </w:t>
      </w:r>
      <w:r>
        <w:rPr>
          <w:rFonts w:ascii="Arial" w:hAnsi="Arial" w:cs="Arial"/>
          <w:color w:val="000000"/>
          <w:sz w:val="22"/>
          <w:szCs w:val="22"/>
        </w:rPr>
        <w:t xml:space="preserve">11 ust. 1 będzie płatna do 21-go dnia miesiąca, w którym Przyjmujący Zamówienie dokona czynności określonej w ust. 1 W razie niezłożenia rachunku lub faktury w terminie określonym w ust. 1 lub stwierdzeniu nieprawidłowości </w:t>
      </w:r>
      <w:r>
        <w:rPr>
          <w:rFonts w:ascii="Arial" w:hAnsi="Arial" w:cs="Arial"/>
          <w:color w:val="000000"/>
          <w:sz w:val="22"/>
          <w:szCs w:val="22"/>
        </w:rPr>
        <w:br/>
        <w:t xml:space="preserve">w przedłożonym rachunku lub fakturze, termin płatności przesuwa się o </w:t>
      </w:r>
      <w:r>
        <w:rPr>
          <w:rFonts w:ascii="Arial" w:hAnsi="Arial" w:cs="Arial"/>
          <w:sz w:val="22"/>
          <w:szCs w:val="22"/>
        </w:rPr>
        <w:t xml:space="preserve">dalsze </w:t>
      </w:r>
      <w:r>
        <w:rPr>
          <w:rFonts w:ascii="Arial" w:hAnsi="Arial" w:cs="Arial"/>
          <w:color w:val="000000"/>
          <w:sz w:val="22"/>
          <w:szCs w:val="22"/>
        </w:rPr>
        <w:t>30 dni.</w:t>
      </w:r>
    </w:p>
    <w:p w14:paraId="2EE233BB" w14:textId="77777777" w:rsidR="00014E80" w:rsidRDefault="00014E80" w:rsidP="00014E80">
      <w:pPr>
        <w:numPr>
          <w:ilvl w:val="0"/>
          <w:numId w:val="11"/>
        </w:numPr>
        <w:tabs>
          <w:tab w:val="clear" w:pos="0"/>
          <w:tab w:val="num" w:pos="360"/>
        </w:tabs>
        <w:spacing w:before="80" w:line="280" w:lineRule="exact"/>
        <w:ind w:left="360"/>
        <w:jc w:val="both"/>
      </w:pPr>
      <w:r>
        <w:rPr>
          <w:rFonts w:ascii="Arial" w:hAnsi="Arial" w:cs="Arial"/>
          <w:color w:val="000000"/>
          <w:sz w:val="22"/>
          <w:szCs w:val="22"/>
        </w:rPr>
        <w:t>Przyjmujący Zamówienie otrzymuje należność określoną w § 11 ust. 1 na wskazany rachunek bankowy. Za dzień zapłaty uznaje się dzień złożenia dyspozycji przelania środków przez Udzielającego Zamówienie na rachunek Przyjmującego Zamówienie (złożenie polecenia przelewu).</w:t>
      </w:r>
    </w:p>
    <w:p w14:paraId="63D4E8D4" w14:textId="77777777" w:rsidR="00014E80" w:rsidRDefault="00014E80" w:rsidP="00014E80">
      <w:pPr>
        <w:spacing w:before="80" w:line="300" w:lineRule="exact"/>
        <w:jc w:val="center"/>
      </w:pPr>
      <w:r>
        <w:rPr>
          <w:rFonts w:ascii="Arial" w:hAnsi="Arial" w:cs="Arial"/>
          <w:b/>
          <w:sz w:val="22"/>
          <w:szCs w:val="22"/>
        </w:rPr>
        <w:t>§ 11</w:t>
      </w:r>
    </w:p>
    <w:p w14:paraId="79F4F10B" w14:textId="77777777" w:rsidR="00014E80" w:rsidRDefault="00014E80" w:rsidP="00014E80">
      <w:pPr>
        <w:spacing w:before="80" w:line="280" w:lineRule="exact"/>
        <w:jc w:val="both"/>
      </w:pPr>
      <w:r>
        <w:rPr>
          <w:rFonts w:ascii="Arial" w:hAnsi="Arial" w:cs="Arial"/>
          <w:sz w:val="22"/>
          <w:szCs w:val="22"/>
        </w:rPr>
        <w:t>Strony umowy uzgadniają, że Przyjmujący Zamówienie będzie rozliczał się ze zobowiązań publiczno-prawnych we właściwym Urzędzie Skarbowym i uiszczał składki z tytułu ubezpieczenia społecznego i ubezpieczenia zdrowotnego w ZUS, na zasadach wynikających z obowiązujących przepisów prawa.</w:t>
      </w:r>
    </w:p>
    <w:p w14:paraId="7F5ABF19" w14:textId="77777777" w:rsidR="00014E80" w:rsidRDefault="00014E80" w:rsidP="00014E80">
      <w:pPr>
        <w:spacing w:before="80" w:line="300" w:lineRule="exact"/>
        <w:jc w:val="center"/>
      </w:pPr>
      <w:r>
        <w:rPr>
          <w:rFonts w:ascii="Arial" w:hAnsi="Arial" w:cs="Arial"/>
          <w:b/>
          <w:sz w:val="22"/>
          <w:szCs w:val="22"/>
        </w:rPr>
        <w:t>§ 12</w:t>
      </w:r>
    </w:p>
    <w:p w14:paraId="57623132" w14:textId="77777777" w:rsidR="00014E80" w:rsidRDefault="00014E80" w:rsidP="00014E80">
      <w:pPr>
        <w:spacing w:before="80" w:line="300" w:lineRule="exact"/>
        <w:jc w:val="both"/>
      </w:pPr>
      <w:r>
        <w:rPr>
          <w:rFonts w:ascii="Arial" w:hAnsi="Arial" w:cs="Arial"/>
          <w:sz w:val="22"/>
          <w:szCs w:val="22"/>
        </w:rPr>
        <w:t xml:space="preserve">Umowa zostaje zawarta na okres </w:t>
      </w:r>
      <w:r>
        <w:rPr>
          <w:rFonts w:ascii="Arial" w:hAnsi="Arial" w:cs="Arial"/>
          <w:b/>
          <w:sz w:val="22"/>
          <w:szCs w:val="22"/>
        </w:rPr>
        <w:t xml:space="preserve">od …………………. do …………………………. </w:t>
      </w:r>
    </w:p>
    <w:p w14:paraId="6D06229A" w14:textId="77777777" w:rsidR="00014E80" w:rsidRDefault="00014E80" w:rsidP="00014E80">
      <w:pPr>
        <w:spacing w:before="80" w:line="300" w:lineRule="exact"/>
        <w:jc w:val="both"/>
        <w:rPr>
          <w:rFonts w:ascii="Arial" w:hAnsi="Arial" w:cs="Arial"/>
          <w:b/>
          <w:sz w:val="22"/>
          <w:szCs w:val="22"/>
        </w:rPr>
      </w:pPr>
    </w:p>
    <w:p w14:paraId="1F6A6D2D" w14:textId="77777777" w:rsidR="00014E80" w:rsidRDefault="00014E80" w:rsidP="00014E80">
      <w:pPr>
        <w:spacing w:before="80" w:line="300" w:lineRule="exact"/>
        <w:jc w:val="center"/>
      </w:pPr>
      <w:r>
        <w:rPr>
          <w:rFonts w:ascii="Arial" w:hAnsi="Arial" w:cs="Arial"/>
          <w:b/>
          <w:sz w:val="22"/>
          <w:szCs w:val="22"/>
        </w:rPr>
        <w:t>§ 13</w:t>
      </w:r>
    </w:p>
    <w:p w14:paraId="50EB1B4F" w14:textId="6C5B3A0B" w:rsidR="00014E80" w:rsidRPr="00AE20FD" w:rsidRDefault="00014E80" w:rsidP="00014E80">
      <w:pPr>
        <w:spacing w:before="80" w:line="28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Jeśli w toku wykonywania umowy wystąpią okoliczności, których Strony nie mogły przewidzieć przy jej zawieraniu, może to stanowić  podstawę do wystąpienia Stron</w:t>
      </w:r>
      <w:r w:rsidR="00AE20F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renegocjację warunków umowy lub skrócenie czasu jej obowiązywania.</w:t>
      </w:r>
    </w:p>
    <w:p w14:paraId="668375DF" w14:textId="77777777" w:rsidR="00014E80" w:rsidRDefault="00014E80" w:rsidP="00014E80">
      <w:pPr>
        <w:spacing w:before="80" w:line="300" w:lineRule="exact"/>
        <w:jc w:val="center"/>
        <w:rPr>
          <w:rFonts w:ascii="Arial" w:hAnsi="Arial" w:cs="Arial"/>
          <w:b/>
          <w:sz w:val="22"/>
          <w:szCs w:val="22"/>
        </w:rPr>
      </w:pPr>
    </w:p>
    <w:p w14:paraId="30B73655" w14:textId="77777777" w:rsidR="00014E80" w:rsidRDefault="00014E80" w:rsidP="00014E80">
      <w:pPr>
        <w:spacing w:before="80" w:line="300" w:lineRule="exact"/>
        <w:jc w:val="center"/>
      </w:pPr>
      <w:r>
        <w:rPr>
          <w:rFonts w:ascii="Arial" w:hAnsi="Arial" w:cs="Arial"/>
          <w:b/>
          <w:sz w:val="22"/>
          <w:szCs w:val="22"/>
        </w:rPr>
        <w:t>§ 14</w:t>
      </w:r>
    </w:p>
    <w:p w14:paraId="7FAC1F23" w14:textId="77777777" w:rsidR="00014E80" w:rsidRDefault="00014E80" w:rsidP="00014E80">
      <w:pPr>
        <w:spacing w:before="80" w:line="280" w:lineRule="exact"/>
        <w:jc w:val="both"/>
      </w:pPr>
      <w:r>
        <w:rPr>
          <w:rFonts w:ascii="Arial" w:hAnsi="Arial" w:cs="Arial"/>
          <w:sz w:val="22"/>
          <w:szCs w:val="22"/>
        </w:rPr>
        <w:t>Każda ze stron może bez podania przyczyny wypowiedzieć umowę za jednomiesięcznym okresem wypowiedzenia ze skutkiem na koniec miesiąca kalendarzowego, złożonym drugiej stronie w formie pisemnej. Dokonane wypowiedzenie nie wymaga podania uzasadnienia.</w:t>
      </w:r>
    </w:p>
    <w:p w14:paraId="09336DC4" w14:textId="77777777" w:rsidR="00014E80" w:rsidRDefault="00014E80" w:rsidP="00014E80">
      <w:pPr>
        <w:spacing w:before="80" w:line="300" w:lineRule="exact"/>
        <w:jc w:val="both"/>
        <w:rPr>
          <w:rFonts w:ascii="Arial" w:hAnsi="Arial" w:cs="Arial"/>
          <w:b/>
          <w:sz w:val="22"/>
          <w:szCs w:val="22"/>
        </w:rPr>
      </w:pPr>
    </w:p>
    <w:p w14:paraId="1506A8FC" w14:textId="77777777" w:rsidR="00014E80" w:rsidRDefault="00014E80" w:rsidP="00014E80">
      <w:pPr>
        <w:spacing w:before="80" w:line="300" w:lineRule="exact"/>
        <w:jc w:val="center"/>
      </w:pPr>
      <w:r>
        <w:rPr>
          <w:rFonts w:ascii="Arial" w:hAnsi="Arial" w:cs="Arial"/>
          <w:b/>
          <w:sz w:val="22"/>
          <w:szCs w:val="22"/>
        </w:rPr>
        <w:t>§ 15</w:t>
      </w:r>
    </w:p>
    <w:p w14:paraId="3B8D888A" w14:textId="77777777" w:rsidR="00014E80" w:rsidRDefault="00014E80" w:rsidP="00014E80">
      <w:pPr>
        <w:spacing w:before="80" w:line="280" w:lineRule="exact"/>
        <w:jc w:val="both"/>
      </w:pPr>
      <w:r>
        <w:rPr>
          <w:rFonts w:ascii="Arial" w:hAnsi="Arial" w:cs="Arial"/>
          <w:color w:val="000000"/>
          <w:kern w:val="0"/>
          <w:sz w:val="22"/>
          <w:szCs w:val="22"/>
        </w:rPr>
        <w:t>Udzielający Zamówienia może rozwiązać niniejszą umowę w formie pisemnej ze skutkiem natychmiastowym przed upływem ustalonego w § 14 terminu w razie:</w:t>
      </w:r>
    </w:p>
    <w:p w14:paraId="3FBBEA6D" w14:textId="77777777" w:rsidR="00014E80" w:rsidRDefault="00014E80" w:rsidP="00014E80">
      <w:pPr>
        <w:numPr>
          <w:ilvl w:val="0"/>
          <w:numId w:val="7"/>
        </w:numPr>
        <w:spacing w:before="80" w:line="280" w:lineRule="exact"/>
        <w:jc w:val="both"/>
      </w:pPr>
      <w:r>
        <w:rPr>
          <w:rFonts w:ascii="Arial" w:hAnsi="Arial" w:cs="Arial"/>
          <w:sz w:val="22"/>
          <w:szCs w:val="22"/>
        </w:rPr>
        <w:t>rażącego naruszenia lub nie dopełnienia obowiązków przez Przyjmującego Zamówienie przewidzianych niniejszą umową,</w:t>
      </w:r>
    </w:p>
    <w:p w14:paraId="271D3EB3" w14:textId="77777777" w:rsidR="00014E80" w:rsidRDefault="00014E80" w:rsidP="00014E80">
      <w:pPr>
        <w:numPr>
          <w:ilvl w:val="0"/>
          <w:numId w:val="7"/>
        </w:numPr>
        <w:spacing w:before="80" w:line="280" w:lineRule="exact"/>
        <w:jc w:val="both"/>
      </w:pPr>
      <w:r>
        <w:rPr>
          <w:rFonts w:ascii="Arial" w:hAnsi="Arial" w:cs="Arial"/>
          <w:color w:val="000000"/>
          <w:kern w:val="0"/>
          <w:sz w:val="22"/>
          <w:szCs w:val="22"/>
        </w:rPr>
        <w:t>utraty przez Przyjmującego Zamówienie uprawnień do wykonywania zawodu,</w:t>
      </w:r>
    </w:p>
    <w:p w14:paraId="27FB3078" w14:textId="77777777" w:rsidR="00014E80" w:rsidRDefault="00014E80" w:rsidP="00014E80">
      <w:pPr>
        <w:numPr>
          <w:ilvl w:val="0"/>
          <w:numId w:val="7"/>
        </w:numPr>
        <w:spacing w:before="80" w:line="280" w:lineRule="exact"/>
        <w:jc w:val="both"/>
      </w:pPr>
      <w:r>
        <w:rPr>
          <w:rFonts w:ascii="Arial" w:hAnsi="Arial" w:cs="Arial"/>
          <w:color w:val="000000"/>
          <w:kern w:val="0"/>
          <w:sz w:val="22"/>
          <w:szCs w:val="22"/>
        </w:rPr>
        <w:lastRenderedPageBreak/>
        <w:t>pozbawiania możliwości wykonywania zawodu prawomocnym orzeczeniem środka karnego zakazu wykonywania zawodu albo zawieszania w wykonywaniu zawodu zastosowanym środkiem zapobiegawczym,</w:t>
      </w:r>
    </w:p>
    <w:p w14:paraId="6A7F4475" w14:textId="77777777" w:rsidR="00014E80" w:rsidRDefault="00014E80" w:rsidP="00014E80">
      <w:pPr>
        <w:numPr>
          <w:ilvl w:val="0"/>
          <w:numId w:val="7"/>
        </w:numPr>
        <w:spacing w:before="80" w:line="280" w:lineRule="exact"/>
        <w:jc w:val="both"/>
      </w:pPr>
      <w:r>
        <w:rPr>
          <w:rFonts w:ascii="Arial" w:hAnsi="Arial" w:cs="Arial"/>
          <w:color w:val="000000"/>
          <w:kern w:val="0"/>
          <w:sz w:val="22"/>
          <w:szCs w:val="22"/>
        </w:rPr>
        <w:t>popełnienie w czasie trwania umowy przestępstwa, które uniemożliwia dalsze świadczenie usług zdrowotnych przez Przyjmującego Zamówienie, jeśli popełnienie przestępstwa zostało stwierdzone prawomocnym wyrokiem sądowym lub jest oczywiste,</w:t>
      </w:r>
    </w:p>
    <w:p w14:paraId="2F7226AE" w14:textId="77777777" w:rsidR="00014E80" w:rsidRDefault="00014E80" w:rsidP="00014E80">
      <w:pPr>
        <w:spacing w:before="80" w:line="300" w:lineRule="exact"/>
        <w:jc w:val="both"/>
        <w:rPr>
          <w:rFonts w:ascii="Arial" w:hAnsi="Arial" w:cs="Arial"/>
          <w:b/>
          <w:sz w:val="22"/>
          <w:szCs w:val="22"/>
        </w:rPr>
      </w:pPr>
    </w:p>
    <w:p w14:paraId="4942A373" w14:textId="2FCF694B" w:rsidR="00014E80" w:rsidRDefault="00014E80" w:rsidP="00014E80">
      <w:pPr>
        <w:spacing w:before="80" w:line="300" w:lineRule="exact"/>
        <w:jc w:val="center"/>
      </w:pPr>
      <w:r>
        <w:rPr>
          <w:rFonts w:ascii="Arial" w:hAnsi="Arial" w:cs="Arial"/>
          <w:b/>
          <w:sz w:val="22"/>
          <w:szCs w:val="22"/>
        </w:rPr>
        <w:t>§ 16</w:t>
      </w:r>
    </w:p>
    <w:p w14:paraId="1C853C22" w14:textId="77777777" w:rsidR="00014E80" w:rsidRDefault="00014E80" w:rsidP="00014E80">
      <w:pPr>
        <w:spacing w:before="80" w:line="300" w:lineRule="exact"/>
        <w:jc w:val="both"/>
      </w:pPr>
      <w:r>
        <w:rPr>
          <w:rFonts w:ascii="Arial" w:hAnsi="Arial" w:cs="Arial"/>
          <w:sz w:val="22"/>
          <w:szCs w:val="22"/>
        </w:rPr>
        <w:t>Umowa ulega rozwiązaniu bez wypowiedzenia w przypadku nieudokumentowania, w terminie 30 dni od daty podpisania umowy przez przyjmującego zamówienie, zawarcia przez niego umowy ubezpieczenia od odpowiedzialności cywilnej.</w:t>
      </w:r>
    </w:p>
    <w:p w14:paraId="7D70D9B0" w14:textId="77777777" w:rsidR="00C574FE" w:rsidRDefault="00C574FE" w:rsidP="00014E80">
      <w:pPr>
        <w:spacing w:before="80" w:line="300" w:lineRule="exact"/>
        <w:jc w:val="both"/>
        <w:rPr>
          <w:rFonts w:ascii="Arial" w:hAnsi="Arial" w:cs="Arial"/>
          <w:b/>
          <w:sz w:val="22"/>
          <w:szCs w:val="22"/>
        </w:rPr>
      </w:pPr>
    </w:p>
    <w:p w14:paraId="1F6D5AFC" w14:textId="02CEB235" w:rsidR="00014E80" w:rsidRDefault="00014E80" w:rsidP="00014E80">
      <w:pPr>
        <w:spacing w:before="80" w:line="300" w:lineRule="exact"/>
        <w:jc w:val="center"/>
      </w:pPr>
      <w:r>
        <w:rPr>
          <w:rFonts w:ascii="Arial" w:hAnsi="Arial" w:cs="Arial"/>
          <w:b/>
          <w:sz w:val="22"/>
          <w:szCs w:val="22"/>
        </w:rPr>
        <w:t>§ 17</w:t>
      </w:r>
    </w:p>
    <w:p w14:paraId="41483E14" w14:textId="7390B050" w:rsidR="00014E80" w:rsidRDefault="00014E80" w:rsidP="00AE20FD">
      <w:pPr>
        <w:pStyle w:val="Akapitzlist"/>
        <w:numPr>
          <w:ilvl w:val="0"/>
          <w:numId w:val="16"/>
        </w:numPr>
        <w:spacing w:before="80" w:line="280" w:lineRule="exact"/>
        <w:ind w:left="426"/>
        <w:jc w:val="both"/>
      </w:pPr>
      <w:r w:rsidRPr="00AE20FD">
        <w:rPr>
          <w:rFonts w:ascii="Arial" w:hAnsi="Arial" w:cs="Arial"/>
          <w:sz w:val="22"/>
          <w:szCs w:val="22"/>
        </w:rPr>
        <w:t>Strony zastrzegają poufność wszelkich postanowień umowy oraz dokumentów z niej wynikających dla osób trzecich.</w:t>
      </w:r>
    </w:p>
    <w:p w14:paraId="0B825884" w14:textId="77777777" w:rsidR="00014E80" w:rsidRDefault="00014E80" w:rsidP="00014E80">
      <w:pPr>
        <w:numPr>
          <w:ilvl w:val="0"/>
          <w:numId w:val="16"/>
        </w:numPr>
        <w:spacing w:before="80" w:line="280" w:lineRule="exact"/>
        <w:ind w:left="426"/>
        <w:jc w:val="both"/>
      </w:pPr>
      <w:r>
        <w:rPr>
          <w:rFonts w:ascii="Arial" w:hAnsi="Arial" w:cs="Arial"/>
          <w:sz w:val="22"/>
          <w:szCs w:val="22"/>
        </w:rPr>
        <w:t>Przyjmujący Zamówienie zobowiązuje się posługiwać wszelkimi informacjami lub danymi, w tym także poufnymi, uzyskanymi w związku z wykonywaniem niniejszej umowy, wyłącznie w celu należytego wykonania tej umowy oraz nie przekazywać tych informacji lub danych bez zgody Udzielającego Zamówienie innym osobom.</w:t>
      </w:r>
    </w:p>
    <w:p w14:paraId="228A6BDD" w14:textId="77777777" w:rsidR="00014E80" w:rsidRDefault="00014E80" w:rsidP="00014E80">
      <w:pPr>
        <w:numPr>
          <w:ilvl w:val="0"/>
          <w:numId w:val="16"/>
        </w:numPr>
        <w:spacing w:before="80" w:line="280" w:lineRule="exact"/>
        <w:ind w:left="426"/>
        <w:jc w:val="both"/>
      </w:pPr>
      <w:r>
        <w:rPr>
          <w:rFonts w:ascii="Arial" w:hAnsi="Arial" w:cs="Arial"/>
          <w:sz w:val="22"/>
          <w:szCs w:val="22"/>
        </w:rPr>
        <w:t>Wszelkiego rodzaju dokumenty winny być używane wyłącznie w celu wykonywania niniejszej  umowy. Nie dotyczy to jednak tych informacji, których ujawnienie jest wymagane przez przepisy prawa lub właściwe organy i instytucje, działające w ramach przyznanym im ustawowo kompetencji.</w:t>
      </w:r>
    </w:p>
    <w:p w14:paraId="3358C1B2" w14:textId="77777777" w:rsidR="00014E80" w:rsidRDefault="00014E80" w:rsidP="00014E80">
      <w:pPr>
        <w:numPr>
          <w:ilvl w:val="0"/>
          <w:numId w:val="16"/>
        </w:numPr>
        <w:spacing w:before="80" w:line="280" w:lineRule="exact"/>
        <w:ind w:left="426"/>
        <w:jc w:val="both"/>
      </w:pPr>
      <w:r>
        <w:rPr>
          <w:rFonts w:ascii="Arial" w:hAnsi="Arial" w:cs="Arial"/>
          <w:sz w:val="22"/>
          <w:szCs w:val="22"/>
        </w:rPr>
        <w:t xml:space="preserve">Przyjmujący Zamówienie jest zobowiązany do zapewnienia skutecznej i należytej ochrony danych osobowych, do których uzyskał dostęp w związku z wykonywaniem umowy, jak również do niewykorzystania tych danych do celów innych niż wykonanie umowy. </w:t>
      </w:r>
    </w:p>
    <w:p w14:paraId="6F0B9D48" w14:textId="77777777" w:rsidR="00014E80" w:rsidRDefault="00014E80" w:rsidP="00014E80">
      <w:pPr>
        <w:numPr>
          <w:ilvl w:val="0"/>
          <w:numId w:val="16"/>
        </w:numPr>
        <w:spacing w:before="80" w:line="280" w:lineRule="exact"/>
        <w:ind w:left="426"/>
        <w:jc w:val="both"/>
      </w:pPr>
      <w:r>
        <w:rPr>
          <w:rFonts w:ascii="Arial" w:hAnsi="Arial" w:cs="Arial"/>
          <w:sz w:val="22"/>
          <w:szCs w:val="22"/>
        </w:rPr>
        <w:t>Przyjmujący Zamówienie zobowiązuje się do przetwarzania danych osobowych</w:t>
      </w:r>
      <w:r>
        <w:rPr>
          <w:rFonts w:ascii="Arial" w:hAnsi="Arial" w:cs="Arial"/>
          <w:sz w:val="22"/>
          <w:szCs w:val="22"/>
        </w:rPr>
        <w:br/>
        <w:t>w zakresie i w sposób zgodny z obowiązującymi przepisami prawa, w tym ustawą</w:t>
      </w:r>
      <w:r>
        <w:rPr>
          <w:rFonts w:ascii="Arial" w:hAnsi="Arial" w:cs="Arial"/>
          <w:sz w:val="22"/>
          <w:szCs w:val="22"/>
        </w:rPr>
        <w:br/>
        <w:t>o ochronie danych osobowych oraz Rozporządzeniem Parlamentu Europejskiego i Rady (UE) 2016/679 z dnia 27 kwietnia 2016 r. w sprawie ochrony osób fizycznych w związku z przetwarzaniem danych osobowych i w sprawie swobodnego przepływu takich danych oraz uchylenia dyrektywy 95/46/WE. Obowiązki Przyjmującego Zamówienie w zakresie przetwarzania danych osobowych uregulowane zostaną w odrębnej umowie powierzenia przetwarzania danych osobowych.</w:t>
      </w:r>
    </w:p>
    <w:p w14:paraId="2B9DC845" w14:textId="77777777" w:rsidR="00014E80" w:rsidRDefault="00014E80" w:rsidP="00014E80">
      <w:pPr>
        <w:numPr>
          <w:ilvl w:val="0"/>
          <w:numId w:val="16"/>
        </w:numPr>
        <w:spacing w:before="80" w:line="280" w:lineRule="exact"/>
        <w:ind w:left="426"/>
        <w:jc w:val="both"/>
      </w:pPr>
      <w:r>
        <w:rPr>
          <w:rFonts w:ascii="Arial" w:hAnsi="Arial" w:cs="Arial"/>
          <w:sz w:val="22"/>
          <w:szCs w:val="22"/>
        </w:rPr>
        <w:t xml:space="preserve">Przyjmujący Zamówienie zobowiązuje się do nie ujawniania i nie udzielania osobom nieupoważnionym, w tym również członkom rodziny, wiadomości stanowiących tajemnicę państwową i służbową, związanych z udzielaniem świadczeń zdrowotnych, w ramach niniejszej umowy, jak również do nie rozgłaszania w żadnej formie - po wygaśnięciu umowy - wiadomości stanowiących tajemnicę, z którymi zapoznał się podczas wykonywania czynności objętych umową. </w:t>
      </w:r>
    </w:p>
    <w:p w14:paraId="5F18D54F" w14:textId="77777777" w:rsidR="00014E80" w:rsidRDefault="00014E80" w:rsidP="00014E80">
      <w:pPr>
        <w:numPr>
          <w:ilvl w:val="0"/>
          <w:numId w:val="16"/>
        </w:numPr>
        <w:spacing w:before="80" w:line="280" w:lineRule="exact"/>
        <w:ind w:left="426"/>
        <w:jc w:val="both"/>
      </w:pPr>
      <w:r>
        <w:rPr>
          <w:rFonts w:ascii="Arial" w:hAnsi="Arial" w:cs="Arial"/>
          <w:vanish/>
          <w:sz w:val="22"/>
          <w:szCs w:val="22"/>
        </w:rPr>
        <w:t>4</w:t>
      </w:r>
      <w:r>
        <w:rPr>
          <w:rFonts w:ascii="Arial" w:hAnsi="Arial" w:cs="Arial"/>
          <w:vanish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Na podstawie art. 29 rozporządzenia Parlamentu Europejskiego i Rady (UE) 2016/679 z 27.04.2016 r. w sprawie ochrony osób fizycznych w związku z przetwarzaniem danych osobowych i w sprawie swobodnego przepływu takich danych oraz uchylenia dyrektywy 95/46/WE (RODO) Udzielający Zamówienia upoważnia Przyjmującego Zamówienie do przetwarzania danych osobowych w zakresie obejmującym realizację postanowień niniejszej umowy, a także upoważnia do tworzenia i posiadania dla potrzeb realizacji umowy zestawień, ewidencji oraz rejestrów z danymi osobowymi, z zachowaniem ich pełnej ochrony przy zastosowaniu właściwych środków organizacyjnych i technicznych. </w:t>
      </w:r>
    </w:p>
    <w:p w14:paraId="56BC1429" w14:textId="77777777" w:rsidR="00014E80" w:rsidRDefault="00014E80" w:rsidP="00014E80">
      <w:pPr>
        <w:numPr>
          <w:ilvl w:val="0"/>
          <w:numId w:val="16"/>
        </w:numPr>
        <w:spacing w:before="80" w:line="280" w:lineRule="exact"/>
        <w:ind w:left="426"/>
        <w:jc w:val="both"/>
      </w:pPr>
      <w:r>
        <w:rPr>
          <w:rFonts w:ascii="Arial" w:hAnsi="Arial" w:cs="Arial"/>
          <w:sz w:val="22"/>
          <w:szCs w:val="22"/>
        </w:rPr>
        <w:lastRenderedPageBreak/>
        <w:t>Przyjmujący Zamówienie zobowiązany jest do przetwarzania danych osobowych, zgodnie z udzielonym upoważnieniem oraz przepisami RODO, ustawy o ochronie danych osobowych, a także przepisami wewnętrznymi obowiązującymi u Udzielającego Zamówienie – z którymi się zapoznał przed zawarciem niniejszej umowy.</w:t>
      </w:r>
    </w:p>
    <w:p w14:paraId="1A66FE01" w14:textId="77777777" w:rsidR="00014E80" w:rsidRDefault="00014E80" w:rsidP="00014E80">
      <w:pPr>
        <w:spacing w:before="80" w:line="300" w:lineRule="exac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/>
      </w:r>
    </w:p>
    <w:p w14:paraId="085E4848" w14:textId="2636D817" w:rsidR="00014E80" w:rsidRDefault="00014E80" w:rsidP="00014E80">
      <w:pPr>
        <w:spacing w:before="80" w:line="300" w:lineRule="exact"/>
        <w:jc w:val="center"/>
      </w:pPr>
      <w:r>
        <w:rPr>
          <w:rFonts w:ascii="Arial" w:hAnsi="Arial" w:cs="Arial"/>
          <w:b/>
          <w:sz w:val="22"/>
          <w:szCs w:val="22"/>
        </w:rPr>
        <w:t>§ 18</w:t>
      </w:r>
    </w:p>
    <w:p w14:paraId="2407AE67" w14:textId="77777777" w:rsidR="00014E80" w:rsidRDefault="00014E80" w:rsidP="00014E80">
      <w:pPr>
        <w:spacing w:before="80" w:line="280" w:lineRule="exact"/>
        <w:jc w:val="both"/>
      </w:pPr>
      <w:r>
        <w:rPr>
          <w:rFonts w:ascii="Arial" w:hAnsi="Arial" w:cs="Arial"/>
          <w:kern w:val="0"/>
          <w:sz w:val="22"/>
          <w:szCs w:val="22"/>
        </w:rPr>
        <w:t xml:space="preserve">Strony umowy uzgadniają, że Przyjmujący Zamówienie zarówno w czasie trwania niniejszej umowy jak również </w:t>
      </w:r>
      <w:r>
        <w:rPr>
          <w:rFonts w:ascii="Arial" w:hAnsi="Arial" w:cs="Arial"/>
          <w:color w:val="000000"/>
          <w:kern w:val="0"/>
          <w:sz w:val="22"/>
          <w:szCs w:val="22"/>
        </w:rPr>
        <w:t>bezterminowo</w:t>
      </w:r>
      <w:r>
        <w:rPr>
          <w:rFonts w:ascii="Arial" w:hAnsi="Arial" w:cs="Arial"/>
          <w:color w:val="FF0000"/>
          <w:kern w:val="0"/>
          <w:sz w:val="22"/>
          <w:szCs w:val="22"/>
        </w:rPr>
        <w:t xml:space="preserve"> </w:t>
      </w:r>
      <w:r>
        <w:rPr>
          <w:rFonts w:ascii="Arial" w:hAnsi="Arial" w:cs="Arial"/>
          <w:kern w:val="0"/>
          <w:sz w:val="22"/>
          <w:szCs w:val="22"/>
        </w:rPr>
        <w:t>po jej rozwiązaniu lub ustaniu, zachowa w tajemnicy wszelkie informacje o Udzielającym Zamówienie uzyskane w czasie wykonywania umowy, a niepodane do publicznej wiadomości.</w:t>
      </w:r>
    </w:p>
    <w:p w14:paraId="55BA5A64" w14:textId="77777777" w:rsidR="00014E80" w:rsidRDefault="00014E80" w:rsidP="00014E80">
      <w:pPr>
        <w:spacing w:before="80" w:line="300" w:lineRule="exact"/>
        <w:jc w:val="center"/>
        <w:rPr>
          <w:rFonts w:ascii="Arial" w:hAnsi="Arial" w:cs="Arial"/>
          <w:b/>
          <w:sz w:val="22"/>
          <w:szCs w:val="22"/>
        </w:rPr>
      </w:pPr>
    </w:p>
    <w:p w14:paraId="749A2A77" w14:textId="77777777" w:rsidR="00AE20FD" w:rsidRDefault="00AE20FD" w:rsidP="00014E80">
      <w:pPr>
        <w:spacing w:before="80" w:line="300" w:lineRule="exact"/>
        <w:jc w:val="center"/>
        <w:rPr>
          <w:rFonts w:ascii="Arial" w:hAnsi="Arial" w:cs="Arial"/>
          <w:b/>
          <w:sz w:val="22"/>
          <w:szCs w:val="22"/>
        </w:rPr>
      </w:pPr>
    </w:p>
    <w:p w14:paraId="692A9846" w14:textId="3117AED0" w:rsidR="00014E80" w:rsidRDefault="00014E80" w:rsidP="00014E80">
      <w:pPr>
        <w:spacing w:before="80" w:line="300" w:lineRule="exact"/>
        <w:jc w:val="center"/>
      </w:pPr>
      <w:r>
        <w:rPr>
          <w:rFonts w:ascii="Arial" w:hAnsi="Arial" w:cs="Arial"/>
          <w:b/>
          <w:sz w:val="22"/>
          <w:szCs w:val="22"/>
        </w:rPr>
        <w:t>§ 19</w:t>
      </w:r>
    </w:p>
    <w:p w14:paraId="2220AF7D" w14:textId="77777777" w:rsidR="00014E80" w:rsidRDefault="00014E80" w:rsidP="00014E80">
      <w:pPr>
        <w:spacing w:before="80" w:line="280" w:lineRule="exact"/>
        <w:jc w:val="both"/>
      </w:pPr>
      <w:r>
        <w:rPr>
          <w:rFonts w:ascii="Arial" w:hAnsi="Arial" w:cs="Arial"/>
          <w:sz w:val="22"/>
          <w:szCs w:val="22"/>
        </w:rPr>
        <w:t>W razie rozwiązania lub wygaśnięcia niniejszej Umowy Przyjmujący Zamówienie przekaże Udzielającemu Zamówienie bez zbędnej zwłoki dokumenty i inne materiały dotyczące świadczonych usług.</w:t>
      </w:r>
    </w:p>
    <w:p w14:paraId="5AF92420" w14:textId="77777777" w:rsidR="00014E80" w:rsidRDefault="00014E80" w:rsidP="00014E80">
      <w:pPr>
        <w:spacing w:before="80" w:line="300" w:lineRule="exact"/>
        <w:jc w:val="center"/>
        <w:rPr>
          <w:rFonts w:ascii="Arial" w:hAnsi="Arial" w:cs="Arial"/>
          <w:b/>
          <w:sz w:val="22"/>
          <w:szCs w:val="22"/>
        </w:rPr>
      </w:pPr>
    </w:p>
    <w:p w14:paraId="22EBD809" w14:textId="77777777" w:rsidR="00014E80" w:rsidRDefault="00014E80" w:rsidP="00014E80">
      <w:pPr>
        <w:spacing w:before="80" w:line="300" w:lineRule="exact"/>
        <w:jc w:val="center"/>
      </w:pPr>
      <w:r>
        <w:rPr>
          <w:rFonts w:ascii="Arial" w:hAnsi="Arial" w:cs="Arial"/>
          <w:b/>
          <w:sz w:val="22"/>
          <w:szCs w:val="22"/>
        </w:rPr>
        <w:t>§ 20</w:t>
      </w:r>
    </w:p>
    <w:p w14:paraId="4CCBA723" w14:textId="77777777" w:rsidR="00014E80" w:rsidRDefault="00014E80" w:rsidP="00014E80">
      <w:pPr>
        <w:numPr>
          <w:ilvl w:val="0"/>
          <w:numId w:val="10"/>
        </w:numPr>
        <w:spacing w:before="80" w:line="280" w:lineRule="exact"/>
        <w:ind w:left="426"/>
      </w:pPr>
      <w:r>
        <w:rPr>
          <w:rFonts w:ascii="Arial" w:hAnsi="Arial" w:cs="Arial"/>
          <w:sz w:val="22"/>
          <w:szCs w:val="22"/>
        </w:rPr>
        <w:t>Zmiana warunków umowy wymaga zachowania formy pisemnej pod rygorem nieważności.</w:t>
      </w:r>
    </w:p>
    <w:p w14:paraId="3BD7C9B3" w14:textId="77777777" w:rsidR="00014E80" w:rsidRDefault="00014E80" w:rsidP="00014E80">
      <w:pPr>
        <w:numPr>
          <w:ilvl w:val="0"/>
          <w:numId w:val="10"/>
        </w:numPr>
        <w:spacing w:before="80" w:line="280" w:lineRule="exact"/>
        <w:ind w:left="426"/>
        <w:jc w:val="both"/>
      </w:pPr>
      <w:r>
        <w:rPr>
          <w:rFonts w:ascii="Arial" w:hAnsi="Arial" w:cs="Arial"/>
          <w:sz w:val="22"/>
          <w:szCs w:val="22"/>
        </w:rPr>
        <w:t>Ewentualne spory rozstrzygać będzie sąd powszechny właściwy dla siedziby Udzielającego Zamówienie.</w:t>
      </w:r>
    </w:p>
    <w:p w14:paraId="6061A5A7" w14:textId="77777777" w:rsidR="00014E80" w:rsidRDefault="00014E80" w:rsidP="00014E80">
      <w:pPr>
        <w:numPr>
          <w:ilvl w:val="0"/>
          <w:numId w:val="10"/>
        </w:numPr>
        <w:spacing w:before="80" w:line="280" w:lineRule="exact"/>
        <w:ind w:left="426"/>
        <w:jc w:val="both"/>
      </w:pPr>
      <w:r>
        <w:rPr>
          <w:rFonts w:ascii="Arial" w:hAnsi="Arial" w:cs="Arial"/>
          <w:bCs/>
          <w:sz w:val="22"/>
          <w:szCs w:val="22"/>
        </w:rPr>
        <w:t>Załączniki do niniejszej umowy stanowią jej integralną część.</w:t>
      </w:r>
    </w:p>
    <w:p w14:paraId="1D1CD867" w14:textId="77777777" w:rsidR="00014E80" w:rsidRDefault="00014E80" w:rsidP="00014E80">
      <w:pPr>
        <w:numPr>
          <w:ilvl w:val="0"/>
          <w:numId w:val="10"/>
        </w:numPr>
        <w:spacing w:before="80" w:line="280" w:lineRule="exact"/>
        <w:ind w:left="426"/>
        <w:jc w:val="both"/>
      </w:pPr>
      <w:r>
        <w:rPr>
          <w:rFonts w:ascii="Arial" w:hAnsi="Arial" w:cs="Arial"/>
          <w:sz w:val="22"/>
          <w:szCs w:val="22"/>
        </w:rPr>
        <w:t>Umowę sporządzono w dwóch jednobrzmiących egzemplarzach, po jednym dla każdej ze Stron.</w:t>
      </w:r>
    </w:p>
    <w:p w14:paraId="76A6ADFF" w14:textId="77777777" w:rsidR="00014E80" w:rsidRDefault="00014E80" w:rsidP="00014E80">
      <w:pPr>
        <w:spacing w:before="80" w:line="280" w:lineRule="exact"/>
        <w:jc w:val="center"/>
        <w:rPr>
          <w:rFonts w:ascii="Arial" w:hAnsi="Arial" w:cs="Arial"/>
          <w:b/>
          <w:sz w:val="22"/>
          <w:szCs w:val="22"/>
        </w:rPr>
      </w:pPr>
    </w:p>
    <w:p w14:paraId="736E13E2" w14:textId="77777777" w:rsidR="00014E80" w:rsidRDefault="00014E80" w:rsidP="00014E80">
      <w:pPr>
        <w:spacing w:before="80" w:line="300" w:lineRule="exact"/>
        <w:jc w:val="both"/>
        <w:rPr>
          <w:rFonts w:ascii="Arial" w:hAnsi="Arial" w:cs="Arial"/>
          <w:b/>
          <w:sz w:val="22"/>
          <w:szCs w:val="22"/>
        </w:rPr>
      </w:pPr>
    </w:p>
    <w:p w14:paraId="60FDB5DE" w14:textId="77777777" w:rsidR="00014E80" w:rsidRDefault="00014E80" w:rsidP="00014E80">
      <w:pPr>
        <w:spacing w:before="80" w:line="300" w:lineRule="exact"/>
        <w:jc w:val="both"/>
        <w:rPr>
          <w:rFonts w:ascii="Arial" w:hAnsi="Arial" w:cs="Arial"/>
          <w:b/>
          <w:sz w:val="22"/>
          <w:szCs w:val="22"/>
        </w:rPr>
      </w:pPr>
    </w:p>
    <w:p w14:paraId="57D963A5" w14:textId="77777777" w:rsidR="00133246" w:rsidRDefault="00133246" w:rsidP="00014E80">
      <w:pPr>
        <w:spacing w:before="80" w:line="300" w:lineRule="exact"/>
        <w:jc w:val="both"/>
        <w:rPr>
          <w:rFonts w:ascii="Arial" w:hAnsi="Arial" w:cs="Arial"/>
          <w:b/>
          <w:sz w:val="22"/>
          <w:szCs w:val="22"/>
        </w:rPr>
      </w:pPr>
    </w:p>
    <w:p w14:paraId="63D2C503" w14:textId="77777777" w:rsidR="00133246" w:rsidRDefault="00133246" w:rsidP="00014E80">
      <w:pPr>
        <w:spacing w:before="80" w:line="300" w:lineRule="exact"/>
        <w:jc w:val="both"/>
        <w:rPr>
          <w:rFonts w:ascii="Arial" w:hAnsi="Arial" w:cs="Arial"/>
          <w:b/>
          <w:sz w:val="22"/>
          <w:szCs w:val="22"/>
        </w:rPr>
      </w:pPr>
    </w:p>
    <w:p w14:paraId="61236F25" w14:textId="77777777" w:rsidR="00133246" w:rsidRDefault="00133246" w:rsidP="00014E80">
      <w:pPr>
        <w:spacing w:before="80" w:line="300" w:lineRule="exact"/>
        <w:jc w:val="both"/>
        <w:rPr>
          <w:rFonts w:ascii="Arial" w:hAnsi="Arial" w:cs="Arial"/>
          <w:b/>
          <w:sz w:val="22"/>
          <w:szCs w:val="22"/>
        </w:rPr>
      </w:pPr>
    </w:p>
    <w:p w14:paraId="0036EDBA" w14:textId="77777777" w:rsidR="00014E80" w:rsidRDefault="00014E80" w:rsidP="00014E80">
      <w:pPr>
        <w:spacing w:before="80" w:line="300" w:lineRule="exact"/>
        <w:jc w:val="center"/>
      </w:pPr>
      <w:r>
        <w:rPr>
          <w:rFonts w:ascii="Arial" w:hAnsi="Arial" w:cs="Arial"/>
          <w:b/>
          <w:sz w:val="22"/>
          <w:szCs w:val="22"/>
        </w:rPr>
        <w:t>Przyjmujący Zamówienie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         Udzielający Zamówienia                       </w:t>
      </w:r>
    </w:p>
    <w:p w14:paraId="564AB782" w14:textId="276BD428" w:rsidR="00014E80" w:rsidRDefault="00014E80">
      <w:pPr>
        <w:suppressAutoHyphens w:val="0"/>
        <w:spacing w:after="160" w:line="259" w:lineRule="auto"/>
        <w:rPr>
          <w:rFonts w:ascii="Arial" w:hAnsi="Arial" w:cs="Arial"/>
          <w:b/>
          <w:sz w:val="22"/>
          <w:szCs w:val="22"/>
        </w:rPr>
      </w:pPr>
    </w:p>
    <w:p w14:paraId="747F44BB" w14:textId="77777777" w:rsidR="00133246" w:rsidRDefault="00133246">
      <w:pPr>
        <w:suppressAutoHyphens w:val="0"/>
        <w:spacing w:after="160" w:line="259" w:lineRule="auto"/>
        <w:rPr>
          <w:rFonts w:ascii="Arial" w:hAnsi="Arial" w:cs="Arial"/>
          <w:b/>
          <w:sz w:val="22"/>
          <w:szCs w:val="22"/>
        </w:rPr>
      </w:pPr>
    </w:p>
    <w:p w14:paraId="35268EB1" w14:textId="77777777" w:rsidR="00133246" w:rsidRDefault="00133246">
      <w:pPr>
        <w:suppressAutoHyphens w:val="0"/>
        <w:spacing w:after="160" w:line="259" w:lineRule="auto"/>
        <w:rPr>
          <w:rFonts w:ascii="Arial" w:hAnsi="Arial" w:cs="Arial"/>
          <w:b/>
          <w:sz w:val="22"/>
          <w:szCs w:val="22"/>
        </w:rPr>
      </w:pPr>
    </w:p>
    <w:p w14:paraId="74347AD3" w14:textId="77777777" w:rsidR="00133246" w:rsidRDefault="00133246">
      <w:pPr>
        <w:suppressAutoHyphens w:val="0"/>
        <w:spacing w:after="160" w:line="259" w:lineRule="auto"/>
        <w:rPr>
          <w:rFonts w:ascii="Arial" w:hAnsi="Arial" w:cs="Arial"/>
          <w:b/>
          <w:sz w:val="22"/>
          <w:szCs w:val="22"/>
        </w:rPr>
      </w:pPr>
    </w:p>
    <w:p w14:paraId="1B5370ED" w14:textId="77777777" w:rsidR="00133246" w:rsidRDefault="00133246">
      <w:pPr>
        <w:suppressAutoHyphens w:val="0"/>
        <w:spacing w:after="160" w:line="259" w:lineRule="auto"/>
        <w:rPr>
          <w:rFonts w:ascii="Arial" w:hAnsi="Arial" w:cs="Arial"/>
          <w:b/>
          <w:sz w:val="22"/>
          <w:szCs w:val="22"/>
        </w:rPr>
      </w:pPr>
    </w:p>
    <w:p w14:paraId="43CCCF83" w14:textId="77777777" w:rsidR="00133246" w:rsidRDefault="00133246">
      <w:pPr>
        <w:suppressAutoHyphens w:val="0"/>
        <w:spacing w:after="160" w:line="259" w:lineRule="auto"/>
        <w:rPr>
          <w:rFonts w:ascii="Arial" w:hAnsi="Arial" w:cs="Arial"/>
          <w:b/>
          <w:sz w:val="22"/>
          <w:szCs w:val="22"/>
        </w:rPr>
      </w:pPr>
    </w:p>
    <w:p w14:paraId="29494995" w14:textId="77777777" w:rsidR="00133246" w:rsidRDefault="00133246">
      <w:pPr>
        <w:suppressAutoHyphens w:val="0"/>
        <w:spacing w:after="160" w:line="259" w:lineRule="auto"/>
        <w:rPr>
          <w:rFonts w:ascii="Arial" w:hAnsi="Arial" w:cs="Arial"/>
          <w:b/>
          <w:sz w:val="22"/>
          <w:szCs w:val="22"/>
        </w:rPr>
      </w:pPr>
    </w:p>
    <w:p w14:paraId="7D889938" w14:textId="77777777" w:rsidR="00014E80" w:rsidRDefault="00014E80" w:rsidP="00014E80">
      <w:pPr>
        <w:jc w:val="right"/>
        <w:rPr>
          <w:rFonts w:ascii="Arial" w:hAnsi="Arial" w:cs="Arial"/>
          <w:b/>
          <w:sz w:val="22"/>
          <w:szCs w:val="22"/>
        </w:rPr>
      </w:pPr>
    </w:p>
    <w:p w14:paraId="3883D5F4" w14:textId="5806B77A" w:rsidR="00014E80" w:rsidRDefault="00014E80" w:rsidP="00014E80">
      <w:pPr>
        <w:suppressAutoHyphens w:val="0"/>
        <w:spacing w:line="240" w:lineRule="atLeast"/>
        <w:jc w:val="right"/>
      </w:pPr>
      <w:r>
        <w:rPr>
          <w:noProof/>
          <w:lang w:eastAsia="pl-PL"/>
        </w:rPr>
        <w:lastRenderedPageBreak/>
        <w:drawing>
          <wp:anchor distT="0" distB="0" distL="0" distR="0" simplePos="0" relativeHeight="251659264" behindDoc="0" locked="0" layoutInCell="1" allowOverlap="1" wp14:anchorId="249C327E" wp14:editId="27CBFF1D">
            <wp:simplePos x="0" y="0"/>
            <wp:positionH relativeFrom="column">
              <wp:posOffset>-308610</wp:posOffset>
            </wp:positionH>
            <wp:positionV relativeFrom="paragraph">
              <wp:posOffset>-126365</wp:posOffset>
            </wp:positionV>
            <wp:extent cx="1776095" cy="836295"/>
            <wp:effectExtent l="0" t="0" r="0" b="1905"/>
            <wp:wrapTopAndBottom/>
            <wp:docPr id="11553597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" t="-17" r="-9" b="-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095" cy="8362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kern w:val="0"/>
          <w:sz w:val="22"/>
          <w:szCs w:val="22"/>
          <w:lang w:eastAsia="pl-PL"/>
        </w:rPr>
        <w:t>Załącznik nr 1</w:t>
      </w:r>
      <w:r>
        <w:rPr>
          <w:kern w:val="0"/>
          <w:sz w:val="16"/>
          <w:szCs w:val="16"/>
          <w:lang w:eastAsia="pl-PL"/>
        </w:rPr>
        <w:t xml:space="preserve"> </w:t>
      </w:r>
    </w:p>
    <w:p w14:paraId="34B3CE07" w14:textId="77777777" w:rsidR="00014E80" w:rsidRDefault="00014E80" w:rsidP="00014E80">
      <w:pPr>
        <w:suppressAutoHyphens w:val="0"/>
        <w:spacing w:line="240" w:lineRule="atLeast"/>
        <w:jc w:val="right"/>
      </w:pPr>
      <w:r>
        <w:rPr>
          <w:b/>
          <w:kern w:val="0"/>
          <w:sz w:val="22"/>
          <w:szCs w:val="22"/>
          <w:lang w:eastAsia="pl-PL"/>
        </w:rPr>
        <w:t>do Umowy</w:t>
      </w:r>
    </w:p>
    <w:p w14:paraId="70F3BAF5" w14:textId="77777777" w:rsidR="00014E80" w:rsidRDefault="00014E80" w:rsidP="00014E80">
      <w:pPr>
        <w:suppressAutoHyphens w:val="0"/>
        <w:spacing w:line="240" w:lineRule="atLeast"/>
        <w:jc w:val="right"/>
        <w:rPr>
          <w:b/>
          <w:kern w:val="0"/>
          <w:sz w:val="20"/>
          <w:szCs w:val="20"/>
          <w:lang w:eastAsia="pl-PL"/>
        </w:rPr>
      </w:pPr>
    </w:p>
    <w:p w14:paraId="51582FBB" w14:textId="77777777" w:rsidR="00014E80" w:rsidRDefault="00014E80" w:rsidP="00014E80">
      <w:pPr>
        <w:suppressAutoHyphens w:val="0"/>
        <w:spacing w:line="240" w:lineRule="atLeast"/>
        <w:jc w:val="center"/>
        <w:rPr>
          <w:b/>
          <w:kern w:val="0"/>
          <w:sz w:val="20"/>
          <w:szCs w:val="20"/>
          <w:lang w:eastAsia="pl-PL"/>
        </w:rPr>
      </w:pPr>
    </w:p>
    <w:p w14:paraId="3F2BF3F9" w14:textId="77777777" w:rsidR="00014E80" w:rsidRDefault="00014E80" w:rsidP="00014E80">
      <w:pPr>
        <w:suppressAutoHyphens w:val="0"/>
        <w:spacing w:line="240" w:lineRule="atLeast"/>
        <w:jc w:val="center"/>
        <w:rPr>
          <w:b/>
          <w:kern w:val="0"/>
          <w:sz w:val="20"/>
          <w:szCs w:val="20"/>
          <w:lang w:eastAsia="pl-PL"/>
        </w:rPr>
      </w:pPr>
    </w:p>
    <w:p w14:paraId="143B6589" w14:textId="77777777" w:rsidR="00014E80" w:rsidRDefault="00014E80" w:rsidP="00014E80">
      <w:pPr>
        <w:suppressAutoHyphens w:val="0"/>
        <w:spacing w:line="240" w:lineRule="atLeast"/>
        <w:jc w:val="center"/>
        <w:rPr>
          <w:b/>
          <w:kern w:val="0"/>
          <w:sz w:val="20"/>
          <w:szCs w:val="20"/>
          <w:lang w:eastAsia="pl-PL"/>
        </w:rPr>
      </w:pPr>
    </w:p>
    <w:p w14:paraId="45B2F696" w14:textId="77777777" w:rsidR="00014E80" w:rsidRDefault="00014E80" w:rsidP="00014E80">
      <w:pPr>
        <w:suppressAutoHyphens w:val="0"/>
        <w:spacing w:line="360" w:lineRule="auto"/>
        <w:jc w:val="center"/>
      </w:pPr>
      <w:r>
        <w:rPr>
          <w:rFonts w:ascii="Arial" w:hAnsi="Arial" w:cs="Arial"/>
          <w:b/>
          <w:sz w:val="20"/>
          <w:szCs w:val="20"/>
        </w:rPr>
        <w:t>Harmonogram udzielania świadczeń w zakresie</w:t>
      </w:r>
      <w:r>
        <w:rPr>
          <w:b/>
          <w:kern w:val="0"/>
          <w:sz w:val="20"/>
          <w:szCs w:val="20"/>
          <w:lang w:eastAsia="pl-PL"/>
        </w:rPr>
        <w:t xml:space="preserve"> </w:t>
      </w:r>
      <w:r>
        <w:rPr>
          <w:b/>
          <w:kern w:val="0"/>
          <w:sz w:val="20"/>
          <w:szCs w:val="20"/>
          <w:lang w:eastAsia="pl-PL"/>
        </w:rPr>
        <w:br/>
        <w:t>………………………………………………………………………………………………………</w:t>
      </w:r>
    </w:p>
    <w:p w14:paraId="7DAAACB5" w14:textId="77777777" w:rsidR="00014E80" w:rsidRDefault="00014E80" w:rsidP="00014E80">
      <w:pPr>
        <w:suppressAutoHyphens w:val="0"/>
        <w:spacing w:line="360" w:lineRule="auto"/>
        <w:jc w:val="center"/>
        <w:rPr>
          <w:b/>
          <w:kern w:val="0"/>
          <w:sz w:val="20"/>
          <w:szCs w:val="20"/>
          <w:lang w:eastAsia="pl-PL"/>
        </w:rPr>
      </w:pPr>
    </w:p>
    <w:p w14:paraId="17B0A241" w14:textId="77777777" w:rsidR="00014E80" w:rsidRDefault="00014E80" w:rsidP="00014E80">
      <w:pPr>
        <w:suppressAutoHyphens w:val="0"/>
        <w:spacing w:line="360" w:lineRule="auto"/>
        <w:jc w:val="center"/>
        <w:rPr>
          <w:b/>
          <w:kern w:val="0"/>
          <w:sz w:val="20"/>
          <w:szCs w:val="20"/>
          <w:lang w:eastAsia="pl-PL"/>
        </w:rPr>
      </w:pPr>
    </w:p>
    <w:p w14:paraId="6E4D4CE3" w14:textId="77777777" w:rsidR="00014E80" w:rsidRDefault="00014E80" w:rsidP="00014E80">
      <w:pPr>
        <w:suppressAutoHyphens w:val="0"/>
        <w:spacing w:line="360" w:lineRule="auto"/>
        <w:jc w:val="center"/>
        <w:rPr>
          <w:b/>
          <w:kern w:val="0"/>
          <w:sz w:val="20"/>
          <w:szCs w:val="20"/>
          <w:lang w:eastAsia="pl-PL"/>
        </w:rPr>
      </w:pPr>
    </w:p>
    <w:p w14:paraId="268B7FED" w14:textId="77777777" w:rsidR="00014E80" w:rsidRDefault="00014E80" w:rsidP="00014E80">
      <w:pPr>
        <w:suppressAutoHyphens w:val="0"/>
        <w:spacing w:line="360" w:lineRule="auto"/>
        <w:jc w:val="both"/>
      </w:pPr>
      <w:r>
        <w:rPr>
          <w:rFonts w:ascii="Arial" w:hAnsi="Arial" w:cs="Arial"/>
          <w:b/>
          <w:sz w:val="20"/>
          <w:szCs w:val="20"/>
        </w:rPr>
        <w:t>Poniedziałek                 ……..………..</w:t>
      </w:r>
    </w:p>
    <w:p w14:paraId="50B76A75" w14:textId="77777777" w:rsidR="00014E80" w:rsidRDefault="00014E80" w:rsidP="00014E80">
      <w:pPr>
        <w:suppressAutoHyphens w:val="0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277BEFA9" w14:textId="77777777" w:rsidR="00014E80" w:rsidRDefault="00014E80" w:rsidP="00014E80">
      <w:pPr>
        <w:suppressAutoHyphens w:val="0"/>
        <w:spacing w:line="360" w:lineRule="auto"/>
        <w:jc w:val="both"/>
      </w:pPr>
      <w:r>
        <w:rPr>
          <w:rFonts w:ascii="Arial" w:hAnsi="Arial" w:cs="Arial"/>
          <w:b/>
          <w:sz w:val="20"/>
          <w:szCs w:val="20"/>
        </w:rPr>
        <w:t>Wtorek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           ………………..     </w:t>
      </w:r>
    </w:p>
    <w:p w14:paraId="58A5E21C" w14:textId="77777777" w:rsidR="00014E80" w:rsidRDefault="00014E80" w:rsidP="00014E80">
      <w:pPr>
        <w:suppressAutoHyphens w:val="0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6EE04375" w14:textId="77777777" w:rsidR="00014E80" w:rsidRDefault="00014E80" w:rsidP="00014E80">
      <w:pPr>
        <w:suppressAutoHyphens w:val="0"/>
        <w:spacing w:line="360" w:lineRule="auto"/>
        <w:jc w:val="both"/>
      </w:pPr>
      <w:r>
        <w:rPr>
          <w:rFonts w:ascii="Arial" w:hAnsi="Arial" w:cs="Arial"/>
          <w:b/>
          <w:sz w:val="20"/>
          <w:szCs w:val="20"/>
        </w:rPr>
        <w:t>Środa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……………….</w:t>
      </w:r>
    </w:p>
    <w:p w14:paraId="2C88BFF0" w14:textId="77777777" w:rsidR="00014E80" w:rsidRDefault="00014E80" w:rsidP="00014E80">
      <w:pPr>
        <w:suppressAutoHyphens w:val="0"/>
        <w:spacing w:line="360" w:lineRule="auto"/>
        <w:jc w:val="both"/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14:paraId="15382B56" w14:textId="77777777" w:rsidR="00014E80" w:rsidRDefault="00014E80" w:rsidP="00014E80">
      <w:pPr>
        <w:suppressAutoHyphens w:val="0"/>
        <w:spacing w:line="360" w:lineRule="auto"/>
        <w:jc w:val="both"/>
      </w:pPr>
      <w:r>
        <w:rPr>
          <w:rFonts w:ascii="Arial" w:hAnsi="Arial" w:cs="Arial"/>
          <w:b/>
          <w:sz w:val="20"/>
          <w:szCs w:val="20"/>
        </w:rPr>
        <w:t>Czwartek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……………….. </w:t>
      </w:r>
      <w:r>
        <w:rPr>
          <w:rFonts w:ascii="Arial" w:hAnsi="Arial" w:cs="Arial"/>
          <w:b/>
          <w:sz w:val="20"/>
          <w:szCs w:val="20"/>
        </w:rPr>
        <w:tab/>
        <w:t xml:space="preserve">           </w:t>
      </w:r>
    </w:p>
    <w:p w14:paraId="26E35138" w14:textId="77777777" w:rsidR="00014E80" w:rsidRDefault="00014E80" w:rsidP="00014E80">
      <w:pPr>
        <w:suppressAutoHyphens w:val="0"/>
        <w:spacing w:line="360" w:lineRule="auto"/>
        <w:jc w:val="both"/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14:paraId="79AF960D" w14:textId="77777777" w:rsidR="00014E80" w:rsidRDefault="00014E80" w:rsidP="00014E80">
      <w:pPr>
        <w:suppressAutoHyphens w:val="0"/>
        <w:spacing w:line="360" w:lineRule="auto"/>
        <w:jc w:val="both"/>
      </w:pPr>
      <w:r>
        <w:rPr>
          <w:rFonts w:ascii="Arial" w:hAnsi="Arial" w:cs="Arial"/>
          <w:b/>
          <w:sz w:val="20"/>
          <w:szCs w:val="20"/>
        </w:rPr>
        <w:t>Piątek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            ………………..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        </w:t>
      </w:r>
    </w:p>
    <w:p w14:paraId="601C6037" w14:textId="77777777" w:rsidR="00014E80" w:rsidRDefault="00014E80" w:rsidP="00014E80">
      <w:pPr>
        <w:suppressAutoHyphens w:val="0"/>
        <w:spacing w:line="240" w:lineRule="atLeast"/>
        <w:jc w:val="center"/>
        <w:rPr>
          <w:rFonts w:ascii="Arial" w:hAnsi="Arial" w:cs="Arial"/>
          <w:b/>
          <w:kern w:val="0"/>
          <w:sz w:val="16"/>
          <w:szCs w:val="16"/>
          <w:lang w:eastAsia="pl-PL"/>
        </w:rPr>
      </w:pPr>
    </w:p>
    <w:p w14:paraId="3BA4029C" w14:textId="77777777" w:rsidR="00014E80" w:rsidRDefault="00014E80" w:rsidP="00014E80">
      <w:pPr>
        <w:suppressAutoHyphens w:val="0"/>
        <w:spacing w:line="240" w:lineRule="atLeast"/>
        <w:jc w:val="center"/>
        <w:rPr>
          <w:kern w:val="0"/>
          <w:sz w:val="16"/>
          <w:szCs w:val="16"/>
          <w:lang w:eastAsia="pl-PL"/>
        </w:rPr>
      </w:pPr>
    </w:p>
    <w:p w14:paraId="1E04F257" w14:textId="77777777" w:rsidR="00014E80" w:rsidRDefault="00014E80" w:rsidP="00014E80">
      <w:pPr>
        <w:suppressAutoHyphens w:val="0"/>
        <w:spacing w:line="240" w:lineRule="atLeast"/>
        <w:jc w:val="center"/>
        <w:rPr>
          <w:kern w:val="0"/>
          <w:sz w:val="16"/>
          <w:szCs w:val="16"/>
          <w:lang w:eastAsia="pl-PL"/>
        </w:rPr>
      </w:pPr>
    </w:p>
    <w:p w14:paraId="3ED1BB03" w14:textId="77777777" w:rsidR="00014E80" w:rsidRDefault="00014E80" w:rsidP="00014E80">
      <w:pPr>
        <w:suppressAutoHyphens w:val="0"/>
        <w:spacing w:line="240" w:lineRule="atLeast"/>
        <w:jc w:val="center"/>
        <w:rPr>
          <w:kern w:val="0"/>
          <w:sz w:val="16"/>
          <w:szCs w:val="16"/>
          <w:lang w:eastAsia="pl-PL"/>
        </w:rPr>
      </w:pPr>
    </w:p>
    <w:p w14:paraId="0F003FE7" w14:textId="77777777" w:rsidR="00014E80" w:rsidRDefault="00014E80" w:rsidP="00014E80">
      <w:pPr>
        <w:suppressAutoHyphens w:val="0"/>
        <w:spacing w:line="240" w:lineRule="atLeast"/>
        <w:jc w:val="center"/>
        <w:rPr>
          <w:kern w:val="0"/>
          <w:sz w:val="16"/>
          <w:szCs w:val="16"/>
          <w:lang w:eastAsia="pl-PL"/>
        </w:rPr>
      </w:pPr>
    </w:p>
    <w:p w14:paraId="17A04448" w14:textId="77777777" w:rsidR="00014E80" w:rsidRDefault="00014E80" w:rsidP="00014E80">
      <w:pPr>
        <w:suppressAutoHyphens w:val="0"/>
        <w:spacing w:line="240" w:lineRule="atLeast"/>
        <w:jc w:val="center"/>
        <w:rPr>
          <w:kern w:val="0"/>
          <w:sz w:val="16"/>
          <w:szCs w:val="16"/>
          <w:lang w:eastAsia="pl-PL"/>
        </w:rPr>
      </w:pPr>
    </w:p>
    <w:p w14:paraId="7A683CF1" w14:textId="77777777" w:rsidR="00014E80" w:rsidRDefault="00014E80" w:rsidP="00014E80">
      <w:pPr>
        <w:suppressAutoHyphens w:val="0"/>
        <w:spacing w:line="240" w:lineRule="atLeast"/>
        <w:jc w:val="center"/>
        <w:rPr>
          <w:kern w:val="0"/>
          <w:sz w:val="16"/>
          <w:szCs w:val="16"/>
          <w:lang w:eastAsia="pl-PL"/>
        </w:rPr>
      </w:pPr>
    </w:p>
    <w:p w14:paraId="0BF6F200" w14:textId="77777777" w:rsidR="00014E80" w:rsidRDefault="00014E80" w:rsidP="00014E80">
      <w:pPr>
        <w:suppressAutoHyphens w:val="0"/>
        <w:spacing w:line="240" w:lineRule="atLeast"/>
        <w:jc w:val="center"/>
        <w:rPr>
          <w:kern w:val="0"/>
          <w:sz w:val="16"/>
          <w:szCs w:val="16"/>
          <w:lang w:eastAsia="pl-PL"/>
        </w:rPr>
      </w:pPr>
    </w:p>
    <w:p w14:paraId="1BAE94A3" w14:textId="77777777" w:rsidR="00014E80" w:rsidRDefault="00014E80" w:rsidP="00014E80">
      <w:pPr>
        <w:suppressAutoHyphens w:val="0"/>
        <w:spacing w:line="240" w:lineRule="atLeast"/>
        <w:jc w:val="center"/>
        <w:rPr>
          <w:kern w:val="0"/>
          <w:sz w:val="16"/>
          <w:szCs w:val="16"/>
          <w:lang w:eastAsia="pl-PL"/>
        </w:rPr>
      </w:pPr>
    </w:p>
    <w:p w14:paraId="1388F241" w14:textId="77777777" w:rsidR="00014E80" w:rsidRDefault="00014E80" w:rsidP="00014E80">
      <w:pPr>
        <w:suppressAutoHyphens w:val="0"/>
        <w:spacing w:line="240" w:lineRule="atLeast"/>
        <w:jc w:val="center"/>
        <w:rPr>
          <w:kern w:val="0"/>
          <w:sz w:val="16"/>
          <w:szCs w:val="16"/>
          <w:lang w:eastAsia="pl-PL"/>
        </w:rPr>
      </w:pPr>
    </w:p>
    <w:p w14:paraId="07C27492" w14:textId="77777777" w:rsidR="00014E80" w:rsidRDefault="00014E80" w:rsidP="00014E80">
      <w:pPr>
        <w:suppressAutoHyphens w:val="0"/>
        <w:spacing w:line="240" w:lineRule="atLeast"/>
        <w:jc w:val="center"/>
        <w:rPr>
          <w:kern w:val="0"/>
          <w:sz w:val="16"/>
          <w:szCs w:val="16"/>
          <w:lang w:eastAsia="pl-PL"/>
        </w:rPr>
      </w:pPr>
    </w:p>
    <w:p w14:paraId="49FEA70E" w14:textId="77777777" w:rsidR="00014E80" w:rsidRDefault="00014E80" w:rsidP="00014E80">
      <w:pPr>
        <w:suppressAutoHyphens w:val="0"/>
        <w:spacing w:line="240" w:lineRule="atLeast"/>
        <w:jc w:val="center"/>
        <w:rPr>
          <w:kern w:val="0"/>
          <w:sz w:val="16"/>
          <w:szCs w:val="16"/>
          <w:lang w:eastAsia="pl-PL"/>
        </w:rPr>
      </w:pPr>
    </w:p>
    <w:p w14:paraId="495BAFC2" w14:textId="77777777" w:rsidR="00014E80" w:rsidRDefault="00014E80" w:rsidP="00014E80">
      <w:pPr>
        <w:suppressAutoHyphens w:val="0"/>
        <w:spacing w:line="240" w:lineRule="atLeast"/>
        <w:jc w:val="center"/>
        <w:rPr>
          <w:kern w:val="0"/>
          <w:sz w:val="16"/>
          <w:szCs w:val="16"/>
          <w:lang w:eastAsia="pl-PL"/>
        </w:rPr>
      </w:pPr>
    </w:p>
    <w:p w14:paraId="5D727FFD" w14:textId="77777777" w:rsidR="00014E80" w:rsidRDefault="00014E80" w:rsidP="00014E80">
      <w:pPr>
        <w:suppressAutoHyphens w:val="0"/>
        <w:spacing w:line="240" w:lineRule="atLeast"/>
        <w:jc w:val="center"/>
        <w:rPr>
          <w:kern w:val="0"/>
          <w:sz w:val="16"/>
          <w:szCs w:val="16"/>
          <w:lang w:eastAsia="pl-PL"/>
        </w:rPr>
      </w:pPr>
    </w:p>
    <w:p w14:paraId="0CA4F6F0" w14:textId="77777777" w:rsidR="00014E80" w:rsidRDefault="00014E80" w:rsidP="00014E80">
      <w:pPr>
        <w:suppressAutoHyphens w:val="0"/>
        <w:spacing w:line="240" w:lineRule="atLeast"/>
        <w:jc w:val="center"/>
        <w:rPr>
          <w:kern w:val="0"/>
          <w:sz w:val="16"/>
          <w:szCs w:val="16"/>
          <w:lang w:eastAsia="pl-PL"/>
        </w:rPr>
      </w:pPr>
    </w:p>
    <w:p w14:paraId="2FA2097D" w14:textId="77777777" w:rsidR="00014E80" w:rsidRDefault="00014E80" w:rsidP="00014E80">
      <w:pPr>
        <w:suppressAutoHyphens w:val="0"/>
        <w:spacing w:line="240" w:lineRule="atLeast"/>
        <w:jc w:val="center"/>
        <w:rPr>
          <w:kern w:val="0"/>
          <w:sz w:val="16"/>
          <w:szCs w:val="16"/>
          <w:lang w:eastAsia="pl-PL"/>
        </w:rPr>
      </w:pPr>
    </w:p>
    <w:p w14:paraId="7652D201" w14:textId="77777777" w:rsidR="00014E80" w:rsidRDefault="00014E80" w:rsidP="00014E80">
      <w:pPr>
        <w:suppressAutoHyphens w:val="0"/>
        <w:spacing w:line="240" w:lineRule="atLeast"/>
        <w:jc w:val="center"/>
        <w:rPr>
          <w:kern w:val="0"/>
          <w:sz w:val="16"/>
          <w:szCs w:val="16"/>
          <w:lang w:eastAsia="pl-PL"/>
        </w:rPr>
      </w:pPr>
    </w:p>
    <w:p w14:paraId="624F6925" w14:textId="77777777" w:rsidR="00014E80" w:rsidRDefault="00014E80" w:rsidP="00014E80">
      <w:pPr>
        <w:suppressAutoHyphens w:val="0"/>
        <w:spacing w:line="240" w:lineRule="atLeast"/>
        <w:jc w:val="center"/>
        <w:rPr>
          <w:kern w:val="0"/>
          <w:sz w:val="16"/>
          <w:szCs w:val="16"/>
          <w:lang w:eastAsia="pl-PL"/>
        </w:rPr>
      </w:pPr>
    </w:p>
    <w:p w14:paraId="1B81A927" w14:textId="77777777" w:rsidR="00014E80" w:rsidRDefault="00014E80" w:rsidP="00014E80">
      <w:pPr>
        <w:suppressAutoHyphens w:val="0"/>
        <w:spacing w:line="240" w:lineRule="atLeast"/>
        <w:jc w:val="center"/>
        <w:rPr>
          <w:kern w:val="0"/>
          <w:sz w:val="16"/>
          <w:szCs w:val="16"/>
          <w:lang w:eastAsia="pl-PL"/>
        </w:rPr>
      </w:pPr>
    </w:p>
    <w:p w14:paraId="5843088B" w14:textId="77777777" w:rsidR="00014E80" w:rsidRDefault="00014E80" w:rsidP="00014E80">
      <w:pPr>
        <w:suppressAutoHyphens w:val="0"/>
        <w:spacing w:line="240" w:lineRule="atLeast"/>
        <w:jc w:val="center"/>
        <w:rPr>
          <w:kern w:val="0"/>
          <w:sz w:val="16"/>
          <w:szCs w:val="16"/>
          <w:lang w:eastAsia="pl-PL"/>
        </w:rPr>
      </w:pPr>
    </w:p>
    <w:p w14:paraId="1EABB25C" w14:textId="77777777" w:rsidR="00014E80" w:rsidRDefault="00014E80" w:rsidP="00014E80">
      <w:pPr>
        <w:suppressAutoHyphens w:val="0"/>
        <w:spacing w:line="240" w:lineRule="atLeast"/>
        <w:jc w:val="center"/>
        <w:rPr>
          <w:kern w:val="0"/>
          <w:sz w:val="16"/>
          <w:szCs w:val="16"/>
          <w:lang w:eastAsia="pl-PL"/>
        </w:rPr>
      </w:pPr>
    </w:p>
    <w:p w14:paraId="3BE6428C" w14:textId="77777777" w:rsidR="00014E80" w:rsidRDefault="00014E80" w:rsidP="00014E80">
      <w:pPr>
        <w:suppressAutoHyphens w:val="0"/>
        <w:spacing w:line="240" w:lineRule="atLeast"/>
        <w:jc w:val="center"/>
        <w:rPr>
          <w:kern w:val="0"/>
          <w:sz w:val="16"/>
          <w:szCs w:val="16"/>
          <w:lang w:eastAsia="pl-PL"/>
        </w:rPr>
      </w:pPr>
    </w:p>
    <w:p w14:paraId="0B93C782" w14:textId="77777777" w:rsidR="00014E80" w:rsidRDefault="00014E80" w:rsidP="00014E80">
      <w:pPr>
        <w:suppressAutoHyphens w:val="0"/>
        <w:spacing w:line="240" w:lineRule="atLeast"/>
        <w:jc w:val="center"/>
        <w:rPr>
          <w:kern w:val="0"/>
          <w:sz w:val="16"/>
          <w:szCs w:val="16"/>
          <w:lang w:eastAsia="pl-PL"/>
        </w:rPr>
      </w:pPr>
    </w:p>
    <w:p w14:paraId="3F59871D" w14:textId="77777777" w:rsidR="00014E80" w:rsidRDefault="00014E80" w:rsidP="00014E80">
      <w:pPr>
        <w:suppressAutoHyphens w:val="0"/>
        <w:spacing w:line="240" w:lineRule="atLeast"/>
        <w:jc w:val="center"/>
        <w:rPr>
          <w:kern w:val="0"/>
          <w:sz w:val="16"/>
          <w:szCs w:val="16"/>
          <w:lang w:eastAsia="pl-PL"/>
        </w:rPr>
      </w:pPr>
    </w:p>
    <w:p w14:paraId="68A148E9" w14:textId="77777777" w:rsidR="00014E80" w:rsidRDefault="00014E80" w:rsidP="00014E80">
      <w:pPr>
        <w:suppressAutoHyphens w:val="0"/>
        <w:spacing w:line="240" w:lineRule="atLeast"/>
        <w:jc w:val="center"/>
        <w:rPr>
          <w:kern w:val="0"/>
          <w:sz w:val="16"/>
          <w:szCs w:val="16"/>
          <w:lang w:eastAsia="pl-PL"/>
        </w:rPr>
      </w:pPr>
    </w:p>
    <w:p w14:paraId="0E7709A2" w14:textId="77777777" w:rsidR="00014E80" w:rsidRDefault="00014E80" w:rsidP="00014E80">
      <w:pPr>
        <w:suppressAutoHyphens w:val="0"/>
        <w:spacing w:line="240" w:lineRule="atLeast"/>
        <w:jc w:val="center"/>
        <w:rPr>
          <w:kern w:val="0"/>
          <w:sz w:val="16"/>
          <w:szCs w:val="16"/>
          <w:lang w:eastAsia="pl-PL"/>
        </w:rPr>
      </w:pPr>
    </w:p>
    <w:p w14:paraId="07B9506A" w14:textId="77777777" w:rsidR="00014E80" w:rsidRDefault="00014E80" w:rsidP="00014E80">
      <w:pPr>
        <w:suppressAutoHyphens w:val="0"/>
        <w:spacing w:line="240" w:lineRule="atLeast"/>
        <w:jc w:val="center"/>
        <w:rPr>
          <w:kern w:val="0"/>
          <w:sz w:val="16"/>
          <w:szCs w:val="16"/>
          <w:lang w:eastAsia="pl-PL"/>
        </w:rPr>
      </w:pPr>
    </w:p>
    <w:p w14:paraId="6B4EADB3" w14:textId="77777777" w:rsidR="00014E80" w:rsidRDefault="00014E80" w:rsidP="00014E80">
      <w:pPr>
        <w:suppressAutoHyphens w:val="0"/>
        <w:spacing w:line="240" w:lineRule="atLeast"/>
        <w:jc w:val="center"/>
        <w:rPr>
          <w:kern w:val="0"/>
          <w:sz w:val="16"/>
          <w:szCs w:val="16"/>
          <w:lang w:eastAsia="pl-PL"/>
        </w:rPr>
      </w:pPr>
    </w:p>
    <w:p w14:paraId="52CE7E47" w14:textId="0B152ECB" w:rsidR="00014E80" w:rsidRDefault="00014E80" w:rsidP="00014E80">
      <w:pPr>
        <w:suppressAutoHyphens w:val="0"/>
        <w:spacing w:line="240" w:lineRule="atLeast"/>
        <w:jc w:val="center"/>
      </w:pPr>
      <w:r>
        <w:rPr>
          <w:noProof/>
          <w:lang w:eastAsia="pl-PL"/>
        </w:rPr>
        <w:lastRenderedPageBreak/>
        <w:drawing>
          <wp:anchor distT="0" distB="0" distL="0" distR="0" simplePos="0" relativeHeight="251660288" behindDoc="0" locked="0" layoutInCell="1" allowOverlap="1" wp14:anchorId="1749D342" wp14:editId="26118B9B">
            <wp:simplePos x="0" y="0"/>
            <wp:positionH relativeFrom="column">
              <wp:posOffset>-153035</wp:posOffset>
            </wp:positionH>
            <wp:positionV relativeFrom="paragraph">
              <wp:posOffset>0</wp:posOffset>
            </wp:positionV>
            <wp:extent cx="1371600" cy="772160"/>
            <wp:effectExtent l="0" t="0" r="0" b="8890"/>
            <wp:wrapTopAndBottom/>
            <wp:docPr id="17029042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" t="-17" r="-9" b="-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772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  Załącznik nr 2 do Umowy</w:t>
      </w:r>
    </w:p>
    <w:p w14:paraId="56CF4654" w14:textId="77777777" w:rsidR="00014E80" w:rsidRDefault="00014E80" w:rsidP="00014E80">
      <w:pPr>
        <w:spacing w:before="60" w:line="260" w:lineRule="exact"/>
        <w:jc w:val="right"/>
      </w:pPr>
      <w:r>
        <w:rPr>
          <w:rFonts w:ascii="Arial" w:hAnsi="Arial" w:cs="Arial"/>
          <w:sz w:val="20"/>
          <w:szCs w:val="20"/>
        </w:rPr>
        <w:tab/>
      </w:r>
    </w:p>
    <w:p w14:paraId="68C9EADE" w14:textId="77777777" w:rsidR="00014E80" w:rsidRDefault="00014E80" w:rsidP="00014E80">
      <w:pPr>
        <w:spacing w:before="60" w:line="260" w:lineRule="exact"/>
        <w:jc w:val="right"/>
      </w:pPr>
      <w:r>
        <w:rPr>
          <w:rFonts w:ascii="Arial" w:hAnsi="Arial" w:cs="Arial"/>
          <w:sz w:val="20"/>
          <w:szCs w:val="20"/>
        </w:rPr>
        <w:t>Rzeszów, dnia .......................</w:t>
      </w:r>
    </w:p>
    <w:p w14:paraId="25442523" w14:textId="77777777" w:rsidR="00014E80" w:rsidRDefault="00014E80" w:rsidP="00014E80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</w:p>
    <w:p w14:paraId="42516510" w14:textId="77777777" w:rsidR="00014E80" w:rsidRDefault="00014E80" w:rsidP="00014E80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</w:p>
    <w:p w14:paraId="479EFD3D" w14:textId="77777777" w:rsidR="00014E80" w:rsidRDefault="00014E80" w:rsidP="00014E80">
      <w:pPr>
        <w:spacing w:before="60" w:line="260" w:lineRule="exact"/>
      </w:pPr>
      <w:r>
        <w:rPr>
          <w:rFonts w:ascii="Arial" w:hAnsi="Arial" w:cs="Arial"/>
          <w:sz w:val="20"/>
          <w:szCs w:val="20"/>
        </w:rPr>
        <w:t>…………………………………………………….</w:t>
      </w:r>
    </w:p>
    <w:p w14:paraId="3965F29D" w14:textId="77777777" w:rsidR="00014E80" w:rsidRDefault="00014E80" w:rsidP="00014E80">
      <w:pPr>
        <w:spacing w:before="60" w:line="260" w:lineRule="exact"/>
      </w:pPr>
      <w:r>
        <w:rPr>
          <w:rFonts w:ascii="Arial" w:eastAsia="Arial" w:hAnsi="Arial" w:cs="Arial"/>
          <w:sz w:val="20"/>
          <w:szCs w:val="20"/>
        </w:rPr>
        <w:t xml:space="preserve">          </w:t>
      </w:r>
      <w:r>
        <w:rPr>
          <w:rFonts w:ascii="Arial" w:hAnsi="Arial" w:cs="Arial"/>
          <w:sz w:val="20"/>
          <w:szCs w:val="20"/>
        </w:rPr>
        <w:t>Imię i nazwisko  wnioskodawcy;</w:t>
      </w:r>
    </w:p>
    <w:p w14:paraId="171948A1" w14:textId="77777777" w:rsidR="00014E80" w:rsidRDefault="00014E80" w:rsidP="00014E80">
      <w:pPr>
        <w:spacing w:before="60" w:line="260" w:lineRule="exact"/>
      </w:pPr>
      <w:r>
        <w:rPr>
          <w:rFonts w:ascii="Arial" w:hAnsi="Arial" w:cs="Arial"/>
          <w:sz w:val="20"/>
          <w:szCs w:val="20"/>
        </w:rPr>
        <w:tab/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400408ED" w14:textId="77777777" w:rsidR="00014E80" w:rsidRDefault="00014E80" w:rsidP="00014E80">
      <w:pPr>
        <w:spacing w:before="60" w:line="260" w:lineRule="exact"/>
      </w:pPr>
      <w:r>
        <w:rPr>
          <w:rFonts w:ascii="Arial" w:hAnsi="Arial" w:cs="Arial"/>
          <w:sz w:val="20"/>
          <w:szCs w:val="20"/>
        </w:rPr>
        <w:t>........................................................................</w:t>
      </w:r>
    </w:p>
    <w:p w14:paraId="75D74E07" w14:textId="77777777" w:rsidR="00014E80" w:rsidRDefault="00014E80" w:rsidP="00014E80">
      <w:pPr>
        <w:spacing w:before="60" w:line="260" w:lineRule="exact"/>
        <w:ind w:firstLine="708"/>
      </w:pPr>
      <w:r>
        <w:rPr>
          <w:rFonts w:ascii="Arial" w:hAnsi="Arial" w:cs="Arial"/>
          <w:sz w:val="20"/>
          <w:szCs w:val="20"/>
        </w:rPr>
        <w:t>miejsce udzielania świadczenia</w:t>
      </w:r>
    </w:p>
    <w:p w14:paraId="5FD94BE4" w14:textId="77777777" w:rsidR="00014E80" w:rsidRDefault="00014E80" w:rsidP="00014E80">
      <w:pPr>
        <w:spacing w:before="60" w:line="260" w:lineRule="exact"/>
        <w:ind w:firstLine="708"/>
        <w:rPr>
          <w:rFonts w:ascii="Arial" w:hAnsi="Arial" w:cs="Arial"/>
          <w:sz w:val="20"/>
          <w:szCs w:val="20"/>
        </w:rPr>
      </w:pPr>
    </w:p>
    <w:p w14:paraId="2E4152A7" w14:textId="77777777" w:rsidR="00014E80" w:rsidRDefault="00014E80" w:rsidP="00014E80">
      <w:pPr>
        <w:spacing w:before="60" w:line="260" w:lineRule="exact"/>
        <w:ind w:firstLine="708"/>
        <w:jc w:val="center"/>
      </w:pPr>
      <w:r>
        <w:rPr>
          <w:rFonts w:ascii="Arial" w:hAnsi="Arial" w:cs="Arial"/>
          <w:b/>
          <w:sz w:val="20"/>
          <w:szCs w:val="20"/>
        </w:rPr>
        <w:t xml:space="preserve">WNIOSEK – o zmianę „Harmonogramu pracy” do umowy nr </w:t>
      </w:r>
    </w:p>
    <w:p w14:paraId="1B0CAEEE" w14:textId="77777777" w:rsidR="00014E80" w:rsidRDefault="00014E80" w:rsidP="00014E80">
      <w:pPr>
        <w:spacing w:before="60" w:line="260" w:lineRule="exact"/>
        <w:ind w:firstLine="708"/>
        <w:jc w:val="center"/>
      </w:pPr>
      <w:r>
        <w:rPr>
          <w:rFonts w:ascii="Arial" w:hAnsi="Arial" w:cs="Arial"/>
          <w:b/>
          <w:sz w:val="20"/>
          <w:szCs w:val="20"/>
        </w:rPr>
        <w:t xml:space="preserve">….............................................................................. </w:t>
      </w:r>
    </w:p>
    <w:p w14:paraId="509FA744" w14:textId="77777777" w:rsidR="00014E80" w:rsidRDefault="00014E80" w:rsidP="00014E80">
      <w:pPr>
        <w:spacing w:before="60" w:line="260" w:lineRule="exact"/>
        <w:ind w:firstLine="708"/>
        <w:jc w:val="center"/>
        <w:rPr>
          <w:rFonts w:ascii="Arial" w:hAnsi="Arial" w:cs="Arial"/>
          <w:b/>
          <w:sz w:val="20"/>
          <w:szCs w:val="20"/>
        </w:rPr>
      </w:pPr>
    </w:p>
    <w:p w14:paraId="17E0CE7F" w14:textId="77777777" w:rsidR="00014E80" w:rsidRDefault="00014E80" w:rsidP="00014E80">
      <w:pPr>
        <w:spacing w:before="60" w:line="260" w:lineRule="exact"/>
        <w:ind w:firstLine="708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10346" w:type="dxa"/>
        <w:tblInd w:w="-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1"/>
        <w:gridCol w:w="855"/>
        <w:gridCol w:w="855"/>
        <w:gridCol w:w="855"/>
        <w:gridCol w:w="855"/>
        <w:gridCol w:w="1546"/>
        <w:gridCol w:w="1418"/>
        <w:gridCol w:w="2551"/>
      </w:tblGrid>
      <w:tr w:rsidR="000E651D" w14:paraId="7DF1B816" w14:textId="77777777" w:rsidTr="000E651D">
        <w:tc>
          <w:tcPr>
            <w:tcW w:w="1411" w:type="dxa"/>
            <w:shd w:val="clear" w:color="auto" w:fill="C0C0C0"/>
            <w:vAlign w:val="center"/>
          </w:tcPr>
          <w:p w14:paraId="265E9C1B" w14:textId="77777777" w:rsidR="000E651D" w:rsidRDefault="000E651D" w:rsidP="00AF4A34">
            <w:pPr>
              <w:snapToGrid w:val="0"/>
              <w:spacing w:before="60" w:line="260" w:lineRule="exact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1710" w:type="dxa"/>
            <w:gridSpan w:val="2"/>
            <w:shd w:val="clear" w:color="auto" w:fill="C0C0C0"/>
          </w:tcPr>
          <w:p w14:paraId="1697739B" w14:textId="77777777" w:rsidR="000E651D" w:rsidRDefault="000E651D" w:rsidP="00AF4A34">
            <w:pPr>
              <w:snapToGrid w:val="0"/>
              <w:spacing w:before="60" w:line="260" w:lineRule="exact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Aktualny harmonogram</w:t>
            </w:r>
          </w:p>
          <w:p w14:paraId="4B3AB2D6" w14:textId="77777777" w:rsidR="000E651D" w:rsidRDefault="000E651D" w:rsidP="00AF4A34">
            <w:pPr>
              <w:spacing w:before="60" w:line="260" w:lineRule="exact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od             do</w:t>
            </w:r>
          </w:p>
        </w:tc>
        <w:tc>
          <w:tcPr>
            <w:tcW w:w="1710" w:type="dxa"/>
            <w:gridSpan w:val="2"/>
            <w:shd w:val="clear" w:color="auto" w:fill="C0C0C0"/>
            <w:vAlign w:val="center"/>
          </w:tcPr>
          <w:p w14:paraId="25EB980E" w14:textId="77777777" w:rsidR="000E651D" w:rsidRDefault="000E651D" w:rsidP="00AF4A34">
            <w:pPr>
              <w:snapToGrid w:val="0"/>
              <w:spacing w:before="60" w:line="260" w:lineRule="exact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Harmonogram </w:t>
            </w:r>
          </w:p>
          <w:p w14:paraId="5A352288" w14:textId="77777777" w:rsidR="000E651D" w:rsidRDefault="000E651D" w:rsidP="00AF4A34">
            <w:pPr>
              <w:spacing w:before="60" w:line="260" w:lineRule="exact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 zmianach</w:t>
            </w:r>
          </w:p>
          <w:p w14:paraId="437AA641" w14:textId="77777777" w:rsidR="000E651D" w:rsidRDefault="000E651D" w:rsidP="00AF4A34">
            <w:pPr>
              <w:spacing w:before="60" w:line="260" w:lineRule="exact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od           do</w:t>
            </w:r>
          </w:p>
        </w:tc>
        <w:tc>
          <w:tcPr>
            <w:tcW w:w="1546" w:type="dxa"/>
            <w:shd w:val="clear" w:color="auto" w:fill="C0C0C0"/>
            <w:vAlign w:val="center"/>
          </w:tcPr>
          <w:p w14:paraId="5348E633" w14:textId="77777777" w:rsidR="000E651D" w:rsidRDefault="000E651D" w:rsidP="00AF4A34">
            <w:pPr>
              <w:snapToGrid w:val="0"/>
              <w:spacing w:before="60" w:line="260" w:lineRule="exact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Warzywna*</w:t>
            </w:r>
          </w:p>
        </w:tc>
        <w:tc>
          <w:tcPr>
            <w:tcW w:w="1418" w:type="dxa"/>
            <w:shd w:val="clear" w:color="auto" w:fill="C0C0C0"/>
            <w:vAlign w:val="center"/>
          </w:tcPr>
          <w:p w14:paraId="2EB42385" w14:textId="77777777" w:rsidR="000E651D" w:rsidRDefault="000E651D" w:rsidP="00AF4A34">
            <w:pPr>
              <w:snapToGrid w:val="0"/>
              <w:spacing w:before="60" w:line="260" w:lineRule="exact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Hetmańska*</w:t>
            </w:r>
          </w:p>
        </w:tc>
        <w:tc>
          <w:tcPr>
            <w:tcW w:w="2551" w:type="dxa"/>
            <w:shd w:val="clear" w:color="auto" w:fill="C0C0C0"/>
            <w:vAlign w:val="center"/>
          </w:tcPr>
          <w:p w14:paraId="4FC37BDC" w14:textId="77777777" w:rsidR="000E651D" w:rsidRDefault="000E651D" w:rsidP="00AF4A34">
            <w:pPr>
              <w:snapToGrid w:val="0"/>
              <w:spacing w:before="60" w:line="260" w:lineRule="exact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Stała zmiana</w:t>
            </w:r>
          </w:p>
        </w:tc>
      </w:tr>
      <w:tr w:rsidR="000E651D" w14:paraId="208D9E88" w14:textId="77777777" w:rsidTr="000E651D">
        <w:trPr>
          <w:trHeight w:val="567"/>
        </w:trPr>
        <w:tc>
          <w:tcPr>
            <w:tcW w:w="1411" w:type="dxa"/>
            <w:vAlign w:val="center"/>
          </w:tcPr>
          <w:p w14:paraId="3D302E76" w14:textId="77777777" w:rsidR="000E651D" w:rsidRDefault="000E651D" w:rsidP="00AF4A34">
            <w:pPr>
              <w:snapToGrid w:val="0"/>
              <w:spacing w:before="60" w:line="260" w:lineRule="exact"/>
            </w:pPr>
            <w:r>
              <w:rPr>
                <w:rFonts w:ascii="Arial" w:hAnsi="Arial" w:cs="Arial"/>
                <w:sz w:val="20"/>
                <w:szCs w:val="20"/>
              </w:rPr>
              <w:t>poniedziałek</w:t>
            </w:r>
          </w:p>
        </w:tc>
        <w:tc>
          <w:tcPr>
            <w:tcW w:w="855" w:type="dxa"/>
          </w:tcPr>
          <w:p w14:paraId="7C73321D" w14:textId="77777777" w:rsidR="000E651D" w:rsidRDefault="000E651D" w:rsidP="00AF4A34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</w:tcPr>
          <w:p w14:paraId="6A568D26" w14:textId="77777777" w:rsidR="000E651D" w:rsidRDefault="000E651D" w:rsidP="00AF4A34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1571EC82" w14:textId="77777777" w:rsidR="000E651D" w:rsidRDefault="000E651D" w:rsidP="00AF4A34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4E8AFAD0" w14:textId="77777777" w:rsidR="000E651D" w:rsidRDefault="000E651D" w:rsidP="00AF4A34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6" w:type="dxa"/>
          </w:tcPr>
          <w:p w14:paraId="44C4D142" w14:textId="77777777" w:rsidR="000E651D" w:rsidRDefault="000E651D" w:rsidP="00AF4A34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D9CA6B2" w14:textId="77777777" w:rsidR="000E651D" w:rsidRDefault="000E651D" w:rsidP="00AF4A34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0DB3CCB7" w14:textId="77777777" w:rsidR="000E651D" w:rsidRDefault="000E651D" w:rsidP="00AF4A34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651D" w14:paraId="37A6F3F2" w14:textId="77777777" w:rsidTr="000E651D">
        <w:trPr>
          <w:trHeight w:val="567"/>
        </w:trPr>
        <w:tc>
          <w:tcPr>
            <w:tcW w:w="1411" w:type="dxa"/>
            <w:vAlign w:val="center"/>
          </w:tcPr>
          <w:p w14:paraId="74079507" w14:textId="77777777" w:rsidR="000E651D" w:rsidRDefault="000E651D" w:rsidP="00AF4A34">
            <w:pPr>
              <w:snapToGrid w:val="0"/>
              <w:spacing w:before="60" w:line="260" w:lineRule="exact"/>
            </w:pPr>
            <w:r>
              <w:rPr>
                <w:rFonts w:ascii="Arial" w:hAnsi="Arial" w:cs="Arial"/>
                <w:sz w:val="20"/>
                <w:szCs w:val="20"/>
              </w:rPr>
              <w:t>wtorek</w:t>
            </w:r>
          </w:p>
        </w:tc>
        <w:tc>
          <w:tcPr>
            <w:tcW w:w="855" w:type="dxa"/>
          </w:tcPr>
          <w:p w14:paraId="61ED34A3" w14:textId="77777777" w:rsidR="000E651D" w:rsidRDefault="000E651D" w:rsidP="00AF4A34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</w:tcPr>
          <w:p w14:paraId="64093E3C" w14:textId="77777777" w:rsidR="000E651D" w:rsidRDefault="000E651D" w:rsidP="00AF4A34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51A568A6" w14:textId="77777777" w:rsidR="000E651D" w:rsidRDefault="000E651D" w:rsidP="00AF4A34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51AC94E0" w14:textId="77777777" w:rsidR="000E651D" w:rsidRDefault="000E651D" w:rsidP="00AF4A34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6" w:type="dxa"/>
          </w:tcPr>
          <w:p w14:paraId="64D836C8" w14:textId="77777777" w:rsidR="000E651D" w:rsidRDefault="000E651D" w:rsidP="00AF4A34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5BA7597" w14:textId="77777777" w:rsidR="000E651D" w:rsidRDefault="000E651D" w:rsidP="00AF4A34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6D3E0103" w14:textId="77777777" w:rsidR="000E651D" w:rsidRDefault="000E651D" w:rsidP="00AF4A34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651D" w14:paraId="48259F25" w14:textId="77777777" w:rsidTr="000E651D">
        <w:trPr>
          <w:trHeight w:val="567"/>
        </w:trPr>
        <w:tc>
          <w:tcPr>
            <w:tcW w:w="1411" w:type="dxa"/>
            <w:vAlign w:val="center"/>
          </w:tcPr>
          <w:p w14:paraId="1AE9546C" w14:textId="77777777" w:rsidR="000E651D" w:rsidRDefault="000E651D" w:rsidP="00AF4A34">
            <w:pPr>
              <w:snapToGrid w:val="0"/>
              <w:spacing w:before="60" w:line="260" w:lineRule="exact"/>
            </w:pPr>
            <w:r>
              <w:rPr>
                <w:rFonts w:ascii="Arial" w:hAnsi="Arial" w:cs="Arial"/>
                <w:sz w:val="20"/>
                <w:szCs w:val="20"/>
              </w:rPr>
              <w:t>środa</w:t>
            </w:r>
          </w:p>
        </w:tc>
        <w:tc>
          <w:tcPr>
            <w:tcW w:w="855" w:type="dxa"/>
          </w:tcPr>
          <w:p w14:paraId="04586DFB" w14:textId="77777777" w:rsidR="000E651D" w:rsidRDefault="000E651D" w:rsidP="00AF4A34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</w:tcPr>
          <w:p w14:paraId="4F7FF93E" w14:textId="77777777" w:rsidR="000E651D" w:rsidRDefault="000E651D" w:rsidP="00AF4A34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7B89AF2A" w14:textId="77777777" w:rsidR="000E651D" w:rsidRDefault="000E651D" w:rsidP="00AF4A34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6C11D0D2" w14:textId="77777777" w:rsidR="000E651D" w:rsidRDefault="000E651D" w:rsidP="00AF4A34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6" w:type="dxa"/>
          </w:tcPr>
          <w:p w14:paraId="0284FE28" w14:textId="77777777" w:rsidR="000E651D" w:rsidRDefault="000E651D" w:rsidP="00AF4A34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316ED5E" w14:textId="77777777" w:rsidR="000E651D" w:rsidRDefault="000E651D" w:rsidP="00AF4A34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619D08C3" w14:textId="77777777" w:rsidR="000E651D" w:rsidRDefault="000E651D" w:rsidP="00AF4A34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651D" w14:paraId="16ED4F12" w14:textId="77777777" w:rsidTr="000E651D">
        <w:trPr>
          <w:trHeight w:val="567"/>
        </w:trPr>
        <w:tc>
          <w:tcPr>
            <w:tcW w:w="1411" w:type="dxa"/>
            <w:vAlign w:val="center"/>
          </w:tcPr>
          <w:p w14:paraId="66571C5D" w14:textId="77777777" w:rsidR="000E651D" w:rsidRDefault="000E651D" w:rsidP="00AF4A34">
            <w:pPr>
              <w:snapToGrid w:val="0"/>
              <w:spacing w:before="60" w:line="260" w:lineRule="exact"/>
            </w:pPr>
            <w:r>
              <w:rPr>
                <w:rFonts w:ascii="Arial" w:hAnsi="Arial" w:cs="Arial"/>
                <w:sz w:val="20"/>
                <w:szCs w:val="20"/>
              </w:rPr>
              <w:t>czwartek</w:t>
            </w:r>
          </w:p>
        </w:tc>
        <w:tc>
          <w:tcPr>
            <w:tcW w:w="855" w:type="dxa"/>
          </w:tcPr>
          <w:p w14:paraId="36E81864" w14:textId="77777777" w:rsidR="000E651D" w:rsidRDefault="000E651D" w:rsidP="00AF4A34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</w:tcPr>
          <w:p w14:paraId="00FC90CB" w14:textId="77777777" w:rsidR="000E651D" w:rsidRDefault="000E651D" w:rsidP="00AF4A34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744B74C3" w14:textId="77777777" w:rsidR="000E651D" w:rsidRDefault="000E651D" w:rsidP="00AF4A34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0DCB65D0" w14:textId="77777777" w:rsidR="000E651D" w:rsidRDefault="000E651D" w:rsidP="00AF4A34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6" w:type="dxa"/>
          </w:tcPr>
          <w:p w14:paraId="4F0D9D13" w14:textId="77777777" w:rsidR="000E651D" w:rsidRDefault="000E651D" w:rsidP="00AF4A34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84FCACD" w14:textId="77777777" w:rsidR="000E651D" w:rsidRDefault="000E651D" w:rsidP="00AF4A34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0823FFB4" w14:textId="77777777" w:rsidR="000E651D" w:rsidRDefault="000E651D" w:rsidP="00AF4A34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651D" w14:paraId="471A07A0" w14:textId="77777777" w:rsidTr="000E651D">
        <w:trPr>
          <w:trHeight w:val="567"/>
        </w:trPr>
        <w:tc>
          <w:tcPr>
            <w:tcW w:w="1411" w:type="dxa"/>
            <w:vAlign w:val="center"/>
          </w:tcPr>
          <w:p w14:paraId="28FF1FFC" w14:textId="77777777" w:rsidR="000E651D" w:rsidRDefault="000E651D" w:rsidP="00AF4A34">
            <w:pPr>
              <w:snapToGrid w:val="0"/>
              <w:spacing w:before="60" w:line="260" w:lineRule="exact"/>
            </w:pPr>
            <w:r>
              <w:rPr>
                <w:rFonts w:ascii="Arial" w:hAnsi="Arial" w:cs="Arial"/>
                <w:sz w:val="20"/>
                <w:szCs w:val="20"/>
              </w:rPr>
              <w:t>piątek</w:t>
            </w:r>
          </w:p>
        </w:tc>
        <w:tc>
          <w:tcPr>
            <w:tcW w:w="855" w:type="dxa"/>
          </w:tcPr>
          <w:p w14:paraId="5E7AD419" w14:textId="77777777" w:rsidR="000E651D" w:rsidRDefault="000E651D" w:rsidP="00AF4A34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</w:tcPr>
          <w:p w14:paraId="29279CD9" w14:textId="77777777" w:rsidR="000E651D" w:rsidRDefault="000E651D" w:rsidP="00AF4A34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6FB8FB88" w14:textId="77777777" w:rsidR="000E651D" w:rsidRDefault="000E651D" w:rsidP="00AF4A34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26969448" w14:textId="77777777" w:rsidR="000E651D" w:rsidRDefault="000E651D" w:rsidP="00AF4A34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6" w:type="dxa"/>
          </w:tcPr>
          <w:p w14:paraId="79C35C01" w14:textId="77777777" w:rsidR="000E651D" w:rsidRDefault="000E651D" w:rsidP="00AF4A34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6AD8800" w14:textId="77777777" w:rsidR="000E651D" w:rsidRDefault="000E651D" w:rsidP="00AF4A34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5A4748BB" w14:textId="77777777" w:rsidR="000E651D" w:rsidRDefault="000E651D" w:rsidP="00AF4A34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A34F87" w14:textId="77777777" w:rsidR="00014E80" w:rsidRDefault="00014E80" w:rsidP="00014E80">
      <w:pPr>
        <w:spacing w:before="60" w:line="260" w:lineRule="exact"/>
        <w:ind w:firstLine="708"/>
      </w:pPr>
      <w:r>
        <w:rPr>
          <w:rFonts w:ascii="Arial" w:hAnsi="Arial" w:cs="Arial"/>
          <w:b/>
          <w:bCs/>
          <w:sz w:val="20"/>
          <w:szCs w:val="20"/>
          <w:u w:val="single"/>
        </w:rPr>
        <w:t>* Zakreślić właściwe - X</w:t>
      </w:r>
    </w:p>
    <w:p w14:paraId="302ED60B" w14:textId="77777777" w:rsidR="00014E80" w:rsidRDefault="00014E80" w:rsidP="00014E80">
      <w:pPr>
        <w:spacing w:before="60" w:line="260" w:lineRule="exact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FD64256" w14:textId="77777777" w:rsidR="00014E80" w:rsidRDefault="00014E80" w:rsidP="00014E80">
      <w:pPr>
        <w:spacing w:before="60" w:line="260" w:lineRule="exact"/>
      </w:pPr>
      <w:r>
        <w:rPr>
          <w:rFonts w:ascii="Arial" w:hAnsi="Arial" w:cs="Arial"/>
          <w:bCs/>
          <w:sz w:val="20"/>
          <w:szCs w:val="20"/>
        </w:rPr>
        <w:t xml:space="preserve">Zobowiązuję się, że zmiana „Harmonogramu pracy” nie spowoduje utrudnienia w przyjęciu pacjentów </w:t>
      </w:r>
    </w:p>
    <w:p w14:paraId="29BB84A8" w14:textId="77777777" w:rsidR="00014E80" w:rsidRDefault="00014E80" w:rsidP="00014E80">
      <w:pPr>
        <w:spacing w:before="60" w:line="260" w:lineRule="exact"/>
        <w:rPr>
          <w:rFonts w:ascii="Arial" w:hAnsi="Arial" w:cs="Arial"/>
          <w:bCs/>
          <w:sz w:val="20"/>
          <w:szCs w:val="20"/>
        </w:rPr>
      </w:pPr>
    </w:p>
    <w:p w14:paraId="19DCE957" w14:textId="77777777" w:rsidR="00014E80" w:rsidRDefault="00014E80" w:rsidP="00014E80">
      <w:pPr>
        <w:spacing w:before="60" w:line="260" w:lineRule="exact"/>
      </w:pPr>
      <w:r>
        <w:rPr>
          <w:rFonts w:ascii="Arial" w:hAnsi="Arial" w:cs="Arial"/>
          <w:sz w:val="20"/>
          <w:szCs w:val="20"/>
        </w:rPr>
        <w:t>Wnioskuję o zmianę od dnia ............................</w:t>
      </w:r>
    </w:p>
    <w:p w14:paraId="4AF06CF2" w14:textId="77777777" w:rsidR="00014E80" w:rsidRDefault="00014E80" w:rsidP="00014E80">
      <w:pPr>
        <w:spacing w:before="60" w:line="260" w:lineRule="exact"/>
        <w:rPr>
          <w:rFonts w:ascii="Arial" w:hAnsi="Arial" w:cs="Arial"/>
          <w:sz w:val="20"/>
          <w:szCs w:val="20"/>
        </w:rPr>
      </w:pPr>
    </w:p>
    <w:p w14:paraId="04905E8D" w14:textId="77777777" w:rsidR="00014E80" w:rsidRDefault="00014E80" w:rsidP="00014E80">
      <w:pPr>
        <w:spacing w:before="60" w:line="260" w:lineRule="exact"/>
        <w:jc w:val="right"/>
      </w:pPr>
      <w:r>
        <w:rPr>
          <w:rFonts w:ascii="Arial" w:hAnsi="Arial" w:cs="Arial"/>
          <w:sz w:val="20"/>
          <w:szCs w:val="20"/>
        </w:rPr>
        <w:t>…............................................................................</w:t>
      </w:r>
    </w:p>
    <w:p w14:paraId="31880A82" w14:textId="77777777" w:rsidR="00014E80" w:rsidRDefault="00014E80" w:rsidP="00014E80">
      <w:pPr>
        <w:spacing w:before="60" w:line="260" w:lineRule="exact"/>
        <w:jc w:val="right"/>
      </w:pP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>pieczątka i podpis Przyjmującego Zamówienie</w:t>
      </w:r>
    </w:p>
    <w:p w14:paraId="4B07FB69" w14:textId="77777777" w:rsidR="00014E80" w:rsidRDefault="00014E80" w:rsidP="00014E80">
      <w:pPr>
        <w:spacing w:before="60" w:line="260" w:lineRule="exact"/>
        <w:rPr>
          <w:rFonts w:ascii="Arial" w:hAnsi="Arial" w:cs="Arial"/>
          <w:sz w:val="20"/>
          <w:szCs w:val="20"/>
        </w:rPr>
      </w:pPr>
    </w:p>
    <w:p w14:paraId="0C44D15A" w14:textId="77777777" w:rsidR="00014E80" w:rsidRDefault="00014E80" w:rsidP="00014E80">
      <w:pPr>
        <w:spacing w:before="60" w:line="260" w:lineRule="exact"/>
      </w:pPr>
      <w:r>
        <w:rPr>
          <w:rFonts w:ascii="Arial" w:hAnsi="Arial" w:cs="Arial"/>
          <w:sz w:val="20"/>
          <w:szCs w:val="20"/>
        </w:rPr>
        <w:t>Akceptacja od dnia ..........................................</w:t>
      </w:r>
    </w:p>
    <w:p w14:paraId="472013E1" w14:textId="77777777" w:rsidR="00014E80" w:rsidRDefault="00014E80" w:rsidP="00014E80">
      <w:pPr>
        <w:spacing w:before="60" w:line="260" w:lineRule="exact"/>
        <w:ind w:firstLine="708"/>
      </w:pPr>
      <w:r>
        <w:rPr>
          <w:rFonts w:ascii="Arial" w:hAnsi="Arial" w:cs="Arial"/>
          <w:sz w:val="20"/>
          <w:szCs w:val="20"/>
        </w:rPr>
        <w:t>.</w:t>
      </w:r>
    </w:p>
    <w:p w14:paraId="34A782B2" w14:textId="77777777" w:rsidR="00014E80" w:rsidRDefault="00014E80" w:rsidP="00014E80">
      <w:pPr>
        <w:spacing w:before="60" w:line="260" w:lineRule="exact"/>
        <w:ind w:firstLine="708"/>
        <w:jc w:val="right"/>
        <w:rPr>
          <w:rFonts w:ascii="Arial" w:hAnsi="Arial" w:cs="Arial"/>
          <w:sz w:val="20"/>
          <w:szCs w:val="20"/>
        </w:rPr>
      </w:pPr>
    </w:p>
    <w:p w14:paraId="194DA5FB" w14:textId="77777777" w:rsidR="00014E80" w:rsidRDefault="00014E80" w:rsidP="00014E80">
      <w:pPr>
        <w:spacing w:before="60" w:line="260" w:lineRule="exact"/>
        <w:ind w:firstLine="708"/>
        <w:jc w:val="right"/>
      </w:pPr>
      <w:r>
        <w:rPr>
          <w:rFonts w:ascii="Arial" w:eastAsia="Arial" w:hAnsi="Arial" w:cs="Arial"/>
          <w:sz w:val="20"/>
          <w:szCs w:val="20"/>
        </w:rPr>
        <w:t xml:space="preserve">                     </w:t>
      </w:r>
      <w:r>
        <w:rPr>
          <w:rFonts w:ascii="Arial" w:hAnsi="Arial" w:cs="Arial"/>
          <w:sz w:val="20"/>
          <w:szCs w:val="20"/>
        </w:rPr>
        <w:t>…………........................................................................</w:t>
      </w:r>
    </w:p>
    <w:p w14:paraId="52E55451" w14:textId="77777777" w:rsidR="00014E80" w:rsidRDefault="00014E80" w:rsidP="00014E80">
      <w:pPr>
        <w:spacing w:before="60" w:line="260" w:lineRule="exact"/>
        <w:ind w:firstLine="708"/>
        <w:jc w:val="right"/>
      </w:pPr>
      <w:r>
        <w:rPr>
          <w:rFonts w:ascii="Arial" w:eastAsia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>Dyrektor WZS w Rzeszowie lub osoba upoważniona</w:t>
      </w:r>
    </w:p>
    <w:p w14:paraId="42E081DD" w14:textId="77777777" w:rsidR="00014E80" w:rsidRDefault="00014E80" w:rsidP="00014E80">
      <w:pPr>
        <w:suppressAutoHyphens w:val="0"/>
        <w:spacing w:line="240" w:lineRule="atLeast"/>
        <w:rPr>
          <w:rFonts w:ascii="Book Antiqua" w:hAnsi="Book Antiqua" w:cs="Book Antiqua"/>
          <w:kern w:val="0"/>
          <w:sz w:val="22"/>
          <w:szCs w:val="22"/>
          <w:lang w:eastAsia="pl-PL"/>
        </w:rPr>
      </w:pPr>
    </w:p>
    <w:p w14:paraId="39E2DE57" w14:textId="77777777" w:rsidR="00014E80" w:rsidRDefault="00014E80" w:rsidP="00014E80">
      <w:pPr>
        <w:suppressAutoHyphens w:val="0"/>
        <w:spacing w:line="240" w:lineRule="atLeast"/>
        <w:rPr>
          <w:rFonts w:ascii="Book Antiqua" w:hAnsi="Book Antiqua" w:cs="Book Antiqua"/>
          <w:kern w:val="0"/>
          <w:sz w:val="22"/>
          <w:szCs w:val="22"/>
          <w:lang w:eastAsia="pl-PL"/>
        </w:rPr>
      </w:pPr>
    </w:p>
    <w:p w14:paraId="4F788E64" w14:textId="77777777" w:rsidR="00014E80" w:rsidRDefault="00014E80" w:rsidP="00014E80">
      <w:pPr>
        <w:suppressAutoHyphens w:val="0"/>
        <w:spacing w:line="240" w:lineRule="atLeast"/>
        <w:rPr>
          <w:rFonts w:ascii="Book Antiqua" w:hAnsi="Book Antiqua" w:cs="Book Antiqua"/>
          <w:kern w:val="0"/>
          <w:sz w:val="22"/>
          <w:szCs w:val="22"/>
          <w:lang w:eastAsia="pl-PL"/>
        </w:rPr>
      </w:pPr>
    </w:p>
    <w:p w14:paraId="6D26EE2A" w14:textId="102B613C" w:rsidR="00014E80" w:rsidRDefault="00014E80" w:rsidP="00014E80">
      <w:pPr>
        <w:spacing w:before="60" w:line="260" w:lineRule="exact"/>
        <w:jc w:val="right"/>
      </w:pPr>
      <w:r>
        <w:rPr>
          <w:noProof/>
          <w:lang w:eastAsia="pl-PL"/>
        </w:rPr>
        <w:lastRenderedPageBreak/>
        <w:drawing>
          <wp:anchor distT="0" distB="0" distL="0" distR="0" simplePos="0" relativeHeight="251661312" behindDoc="0" locked="0" layoutInCell="1" allowOverlap="1" wp14:anchorId="063A4965" wp14:editId="37032EE9">
            <wp:simplePos x="0" y="0"/>
            <wp:positionH relativeFrom="column">
              <wp:posOffset>-635</wp:posOffset>
            </wp:positionH>
            <wp:positionV relativeFrom="paragraph">
              <wp:posOffset>21590</wp:posOffset>
            </wp:positionV>
            <wp:extent cx="1181100" cy="633730"/>
            <wp:effectExtent l="0" t="0" r="0" b="0"/>
            <wp:wrapTopAndBottom/>
            <wp:docPr id="141859988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" t="-17" r="-9" b="-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6337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0"/>
          <w:szCs w:val="20"/>
        </w:rPr>
        <w:t>Załącznik nr 3 do Umowy</w:t>
      </w:r>
    </w:p>
    <w:p w14:paraId="098BA837" w14:textId="77777777" w:rsidR="00014E80" w:rsidRDefault="00014E80" w:rsidP="00014E80">
      <w:pPr>
        <w:spacing w:before="60" w:line="260" w:lineRule="exact"/>
        <w:ind w:left="5664" w:firstLine="708"/>
        <w:jc w:val="right"/>
        <w:rPr>
          <w:rFonts w:ascii="Arial" w:hAnsi="Arial" w:cs="Arial"/>
          <w:b/>
          <w:sz w:val="20"/>
          <w:szCs w:val="20"/>
        </w:rPr>
      </w:pPr>
    </w:p>
    <w:p w14:paraId="4DC0E945" w14:textId="77777777" w:rsidR="00014E80" w:rsidRDefault="00014E80" w:rsidP="00014E80">
      <w:pPr>
        <w:spacing w:before="60" w:line="260" w:lineRule="exact"/>
        <w:ind w:left="4678"/>
        <w:jc w:val="right"/>
      </w:pPr>
      <w:r>
        <w:rPr>
          <w:rFonts w:ascii="Arial" w:hAnsi="Arial" w:cs="Arial"/>
          <w:sz w:val="20"/>
          <w:szCs w:val="20"/>
        </w:rPr>
        <w:t>Rzeszów, dnia ...................................</w:t>
      </w:r>
    </w:p>
    <w:p w14:paraId="7CC1EB1B" w14:textId="77777777" w:rsidR="00014E80" w:rsidRDefault="00014E80" w:rsidP="00014E80">
      <w:pPr>
        <w:spacing w:before="60" w:line="260" w:lineRule="exact"/>
        <w:ind w:left="4678"/>
        <w:jc w:val="right"/>
        <w:rPr>
          <w:rFonts w:ascii="Arial" w:hAnsi="Arial" w:cs="Arial"/>
          <w:sz w:val="20"/>
          <w:szCs w:val="20"/>
        </w:rPr>
      </w:pPr>
    </w:p>
    <w:p w14:paraId="3665725B" w14:textId="77777777" w:rsidR="00014E80" w:rsidRDefault="00014E80" w:rsidP="00014E80">
      <w:pPr>
        <w:spacing w:before="60" w:line="260" w:lineRule="exact"/>
        <w:ind w:left="4678"/>
        <w:jc w:val="right"/>
        <w:rPr>
          <w:rFonts w:ascii="Arial" w:hAnsi="Arial" w:cs="Arial"/>
          <w:sz w:val="20"/>
          <w:szCs w:val="20"/>
        </w:rPr>
      </w:pPr>
    </w:p>
    <w:p w14:paraId="6CE0D729" w14:textId="77777777" w:rsidR="00014E80" w:rsidRDefault="00014E80" w:rsidP="00014E80">
      <w:pPr>
        <w:spacing w:before="60" w:line="260" w:lineRule="exact"/>
      </w:pPr>
      <w:r>
        <w:rPr>
          <w:rFonts w:ascii="Arial" w:hAnsi="Arial" w:cs="Arial"/>
          <w:sz w:val="20"/>
          <w:szCs w:val="20"/>
        </w:rPr>
        <w:t>...........................................................................</w:t>
      </w:r>
    </w:p>
    <w:p w14:paraId="08AB3263" w14:textId="77777777" w:rsidR="00014E80" w:rsidRDefault="00014E80" w:rsidP="00014E80">
      <w:pPr>
        <w:spacing w:before="60" w:line="260" w:lineRule="exact"/>
      </w:pPr>
      <w:r>
        <w:rPr>
          <w:rFonts w:ascii="Arial" w:eastAsia="Arial" w:hAnsi="Arial" w:cs="Arial"/>
          <w:sz w:val="20"/>
          <w:szCs w:val="20"/>
        </w:rPr>
        <w:t xml:space="preserve">                      </w:t>
      </w:r>
      <w:r>
        <w:rPr>
          <w:rFonts w:ascii="Arial" w:hAnsi="Arial" w:cs="Arial"/>
          <w:sz w:val="20"/>
          <w:szCs w:val="20"/>
        </w:rPr>
        <w:t>Imię i nazwisko</w:t>
      </w:r>
    </w:p>
    <w:p w14:paraId="2AB8C86C" w14:textId="77777777" w:rsidR="00014E80" w:rsidRDefault="00014E80" w:rsidP="00014E80">
      <w:pPr>
        <w:spacing w:before="60" w:line="260" w:lineRule="exact"/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0DEDA384" w14:textId="77777777" w:rsidR="00014E80" w:rsidRDefault="00014E80" w:rsidP="00014E80">
      <w:pPr>
        <w:spacing w:before="60" w:line="260" w:lineRule="exact"/>
        <w:rPr>
          <w:rFonts w:ascii="Arial" w:hAnsi="Arial" w:cs="Arial"/>
          <w:sz w:val="20"/>
          <w:szCs w:val="20"/>
        </w:rPr>
      </w:pPr>
    </w:p>
    <w:p w14:paraId="70A6AEFB" w14:textId="77777777" w:rsidR="00014E80" w:rsidRDefault="00014E80" w:rsidP="00014E80">
      <w:pPr>
        <w:spacing w:before="60" w:line="260" w:lineRule="exact"/>
      </w:pPr>
      <w:r>
        <w:rPr>
          <w:rFonts w:ascii="Arial" w:hAnsi="Arial" w:cs="Arial"/>
          <w:sz w:val="20"/>
          <w:szCs w:val="20"/>
        </w:rPr>
        <w:t>.............................................................................</w:t>
      </w:r>
    </w:p>
    <w:p w14:paraId="4593BD95" w14:textId="77777777" w:rsidR="00014E80" w:rsidRDefault="00014E80" w:rsidP="00014E80">
      <w:pPr>
        <w:spacing w:before="60" w:line="260" w:lineRule="exact"/>
      </w:pPr>
      <w:r>
        <w:rPr>
          <w:rFonts w:ascii="Arial" w:hAnsi="Arial" w:cs="Arial"/>
          <w:sz w:val="20"/>
          <w:szCs w:val="20"/>
        </w:rPr>
        <w:t>Nr umowy, miejsce udzielania świadczeń</w:t>
      </w:r>
    </w:p>
    <w:p w14:paraId="4FDCD445" w14:textId="77777777" w:rsidR="00014E80" w:rsidRDefault="00014E80" w:rsidP="00014E80">
      <w:pPr>
        <w:spacing w:before="60" w:line="260" w:lineRule="exact"/>
        <w:rPr>
          <w:rFonts w:ascii="Arial" w:hAnsi="Arial" w:cs="Arial"/>
          <w:sz w:val="20"/>
          <w:szCs w:val="20"/>
        </w:rPr>
      </w:pPr>
    </w:p>
    <w:p w14:paraId="65C83E6B" w14:textId="77777777" w:rsidR="00014E80" w:rsidRDefault="00014E80" w:rsidP="00014E80">
      <w:pPr>
        <w:spacing w:before="60" w:line="260" w:lineRule="exact"/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014E80"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Dyrektor </w:t>
      </w:r>
    </w:p>
    <w:p w14:paraId="4E0F8987" w14:textId="77777777" w:rsidR="00014E80" w:rsidRDefault="00014E80" w:rsidP="00014E80">
      <w:pPr>
        <w:spacing w:before="60" w:line="260" w:lineRule="exact"/>
        <w:ind w:left="5664"/>
      </w:pPr>
      <w:r w:rsidRPr="00014E80"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Wojewódzkiego Zespołu Specjalistycznego </w:t>
      </w:r>
    </w:p>
    <w:p w14:paraId="451BE725" w14:textId="77777777" w:rsidR="00014E80" w:rsidRDefault="00014E80" w:rsidP="00014E80">
      <w:pPr>
        <w:spacing w:before="60" w:line="260" w:lineRule="exact"/>
        <w:ind w:left="5664"/>
      </w:pPr>
      <w:r w:rsidRPr="00014E80"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 Rzeszowie</w:t>
      </w:r>
    </w:p>
    <w:p w14:paraId="5A7F4DE2" w14:textId="77777777" w:rsidR="00014E80" w:rsidRPr="00014E80" w:rsidRDefault="00014E80" w:rsidP="00014E80">
      <w:pPr>
        <w:spacing w:before="60" w:line="260" w:lineRule="exact"/>
        <w:ind w:firstLine="708"/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0DBAFF7" w14:textId="77777777" w:rsidR="00014E80" w:rsidRDefault="00014E80" w:rsidP="00014E80">
      <w:pPr>
        <w:spacing w:before="60" w:line="260" w:lineRule="exact"/>
        <w:ind w:firstLine="708"/>
        <w:rPr>
          <w:rFonts w:ascii="Arial" w:hAnsi="Arial" w:cs="Arial"/>
          <w:sz w:val="20"/>
          <w:szCs w:val="20"/>
        </w:rPr>
      </w:pPr>
    </w:p>
    <w:p w14:paraId="66FA80E7" w14:textId="77777777" w:rsidR="00014E80" w:rsidRDefault="00014E80" w:rsidP="00014E80">
      <w:pPr>
        <w:spacing w:before="60" w:line="260" w:lineRule="exact"/>
      </w:pPr>
      <w:r>
        <w:rPr>
          <w:rFonts w:ascii="Arial" w:hAnsi="Arial" w:cs="Arial"/>
          <w:sz w:val="20"/>
          <w:szCs w:val="20"/>
        </w:rPr>
        <w:t>Uprzejmie informuję, że w dniach od............................................................................................................................................</w:t>
      </w:r>
    </w:p>
    <w:p w14:paraId="33300685" w14:textId="77777777" w:rsidR="00014E80" w:rsidRDefault="00014E80" w:rsidP="00014E80">
      <w:pPr>
        <w:spacing w:before="60" w:line="260" w:lineRule="exact"/>
      </w:pPr>
      <w:r>
        <w:rPr>
          <w:rFonts w:ascii="Arial" w:hAnsi="Arial" w:cs="Arial"/>
          <w:sz w:val="20"/>
          <w:szCs w:val="20"/>
        </w:rPr>
        <w:t>nie będę świadczył/świadczyła usług zdrowotnych w Wojewódzkim Zespole Specjalistycznym.</w:t>
      </w:r>
    </w:p>
    <w:p w14:paraId="5476E5AC" w14:textId="77777777" w:rsidR="00014E80" w:rsidRDefault="00014E80" w:rsidP="00014E80">
      <w:pPr>
        <w:spacing w:before="60" w:line="260" w:lineRule="exact"/>
      </w:pPr>
      <w:r>
        <w:rPr>
          <w:rFonts w:ascii="Arial" w:hAnsi="Arial" w:cs="Arial"/>
          <w:b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>Nie powiadomiłem/</w:t>
      </w:r>
      <w:proofErr w:type="spellStart"/>
      <w:r>
        <w:rPr>
          <w:rFonts w:ascii="Arial" w:hAnsi="Arial" w:cs="Arial"/>
          <w:sz w:val="20"/>
          <w:szCs w:val="20"/>
        </w:rPr>
        <w:t>am</w:t>
      </w:r>
      <w:proofErr w:type="spellEnd"/>
      <w:r>
        <w:rPr>
          <w:rFonts w:ascii="Arial" w:hAnsi="Arial" w:cs="Arial"/>
          <w:sz w:val="20"/>
          <w:szCs w:val="20"/>
        </w:rPr>
        <w:t xml:space="preserve"> -   powiadomiłem/</w:t>
      </w:r>
      <w:proofErr w:type="spellStart"/>
      <w:r>
        <w:rPr>
          <w:rFonts w:ascii="Arial" w:hAnsi="Arial" w:cs="Arial"/>
          <w:sz w:val="20"/>
          <w:szCs w:val="20"/>
        </w:rPr>
        <w:t>am</w:t>
      </w:r>
      <w:proofErr w:type="spellEnd"/>
      <w:r>
        <w:rPr>
          <w:rFonts w:ascii="Arial" w:hAnsi="Arial" w:cs="Arial"/>
          <w:sz w:val="20"/>
          <w:szCs w:val="20"/>
        </w:rPr>
        <w:t xml:space="preserve"> personel rejestracji o nie rejestrowaniu pacjentów  w tym terminie. </w:t>
      </w:r>
    </w:p>
    <w:p w14:paraId="7055CAA7" w14:textId="77777777" w:rsidR="00014E80" w:rsidRDefault="00014E80" w:rsidP="00014E80">
      <w:pPr>
        <w:spacing w:before="60" w:line="260" w:lineRule="exact"/>
      </w:pPr>
      <w:r>
        <w:rPr>
          <w:rFonts w:ascii="Arial" w:hAnsi="Arial" w:cs="Arial"/>
          <w:sz w:val="20"/>
          <w:szCs w:val="20"/>
        </w:rPr>
        <w:t xml:space="preserve">W zastępstwie świadczeń zdrowotnych udzielać będzie: ................................................................................... </w:t>
      </w:r>
    </w:p>
    <w:p w14:paraId="264C5A56" w14:textId="77777777" w:rsidR="00014E80" w:rsidRDefault="00014E80" w:rsidP="00014E80">
      <w:pPr>
        <w:spacing w:before="60" w:line="260" w:lineRule="exact"/>
        <w:rPr>
          <w:rFonts w:ascii="Arial" w:hAnsi="Arial" w:cs="Arial"/>
          <w:sz w:val="20"/>
          <w:szCs w:val="20"/>
        </w:rPr>
      </w:pPr>
    </w:p>
    <w:p w14:paraId="5A325DD9" w14:textId="77777777" w:rsidR="00014E80" w:rsidRDefault="00014E80" w:rsidP="00014E80">
      <w:pPr>
        <w:spacing w:before="60" w:line="260" w:lineRule="exact"/>
      </w:pPr>
      <w:r>
        <w:rPr>
          <w:rFonts w:ascii="Arial" w:hAnsi="Arial" w:cs="Arial"/>
          <w:sz w:val="20"/>
          <w:szCs w:val="20"/>
        </w:rPr>
        <w:t>Przyjmuję zastępstwo: ...........................................................................</w:t>
      </w:r>
    </w:p>
    <w:p w14:paraId="5947280B" w14:textId="77777777" w:rsidR="00014E80" w:rsidRDefault="00014E80" w:rsidP="00014E80">
      <w:pPr>
        <w:spacing w:before="60" w:line="260" w:lineRule="exact"/>
      </w:pPr>
      <w:r>
        <w:rPr>
          <w:rFonts w:ascii="Arial" w:hAnsi="Arial" w:cs="Arial"/>
          <w:b/>
          <w:sz w:val="20"/>
          <w:szCs w:val="20"/>
        </w:rPr>
        <w:t>* niepotrzebne skreślić</w:t>
      </w:r>
    </w:p>
    <w:p w14:paraId="19D82283" w14:textId="77777777" w:rsidR="00014E80" w:rsidRDefault="00014E80" w:rsidP="00014E80">
      <w:pPr>
        <w:spacing w:before="60" w:line="260" w:lineRule="exact"/>
        <w:rPr>
          <w:rFonts w:ascii="Arial" w:hAnsi="Arial" w:cs="Arial"/>
          <w:b/>
          <w:sz w:val="20"/>
          <w:szCs w:val="20"/>
        </w:rPr>
      </w:pPr>
    </w:p>
    <w:p w14:paraId="13B0C061" w14:textId="77777777" w:rsidR="00014E80" w:rsidRDefault="00014E80" w:rsidP="00014E80">
      <w:pPr>
        <w:spacing w:before="60" w:line="260" w:lineRule="exact"/>
        <w:rPr>
          <w:rFonts w:ascii="Arial" w:hAnsi="Arial" w:cs="Arial"/>
          <w:b/>
          <w:sz w:val="20"/>
          <w:szCs w:val="20"/>
        </w:rPr>
      </w:pPr>
    </w:p>
    <w:p w14:paraId="7ED0F2F8" w14:textId="77777777" w:rsidR="00014E80" w:rsidRDefault="00014E80" w:rsidP="00014E80">
      <w:pPr>
        <w:spacing w:before="60" w:line="260" w:lineRule="exact"/>
      </w:pPr>
      <w:r>
        <w:rPr>
          <w:rFonts w:ascii="Arial" w:hAnsi="Arial" w:cs="Arial"/>
          <w:sz w:val="20"/>
          <w:szCs w:val="20"/>
        </w:rPr>
        <w:t>……………………………………….……………..</w:t>
      </w:r>
    </w:p>
    <w:p w14:paraId="31061AF7" w14:textId="77777777" w:rsidR="00014E80" w:rsidRDefault="00014E80" w:rsidP="00014E80">
      <w:pPr>
        <w:spacing w:before="60" w:line="260" w:lineRule="exact"/>
      </w:pPr>
      <w:r>
        <w:rPr>
          <w:rFonts w:ascii="Arial" w:hAnsi="Arial" w:cs="Arial"/>
          <w:sz w:val="20"/>
          <w:szCs w:val="20"/>
        </w:rPr>
        <w:t>pieczątka i podpis Przyjmującego Zamówienie</w:t>
      </w:r>
    </w:p>
    <w:p w14:paraId="52454DC5" w14:textId="77777777" w:rsidR="00014E80" w:rsidRDefault="00014E80" w:rsidP="00014E80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47C568D1" w14:textId="77777777" w:rsidR="00014E80" w:rsidRDefault="00014E80" w:rsidP="00014E80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35E05496" w14:textId="77777777" w:rsidR="00014E80" w:rsidRDefault="00014E80" w:rsidP="00014E80">
      <w:pPr>
        <w:spacing w:before="60" w:line="260" w:lineRule="exact"/>
        <w:jc w:val="right"/>
      </w:pPr>
      <w:r>
        <w:rPr>
          <w:rFonts w:ascii="Arial" w:hAnsi="Arial" w:cs="Arial"/>
          <w:sz w:val="20"/>
          <w:szCs w:val="20"/>
        </w:rPr>
        <w:t xml:space="preserve">………………………………………………….                                                               </w:t>
      </w:r>
    </w:p>
    <w:p w14:paraId="7A19D209" w14:textId="77777777" w:rsidR="00014E80" w:rsidRDefault="00014E80" w:rsidP="00014E80">
      <w:pPr>
        <w:spacing w:before="60" w:line="260" w:lineRule="exact"/>
        <w:jc w:val="right"/>
      </w:pPr>
      <w:r>
        <w:rPr>
          <w:rFonts w:ascii="Arial" w:hAnsi="Arial" w:cs="Arial"/>
          <w:sz w:val="20"/>
          <w:szCs w:val="20"/>
        </w:rPr>
        <w:t>akceptacja Dyrektora WZS w Rzeszowie</w:t>
      </w:r>
    </w:p>
    <w:p w14:paraId="4B9B916A" w14:textId="77777777" w:rsidR="00014E80" w:rsidRDefault="00014E80" w:rsidP="00014E80">
      <w:pPr>
        <w:spacing w:before="60" w:line="260" w:lineRule="exact"/>
        <w:jc w:val="right"/>
      </w:pPr>
      <w:r>
        <w:rPr>
          <w:rFonts w:ascii="Arial" w:hAnsi="Arial" w:cs="Arial"/>
          <w:sz w:val="20"/>
          <w:szCs w:val="20"/>
        </w:rPr>
        <w:t xml:space="preserve">lub osoby upoważnionej       </w:t>
      </w:r>
    </w:p>
    <w:p w14:paraId="2A2669F3" w14:textId="77777777" w:rsidR="00014E80" w:rsidRDefault="00014E80" w:rsidP="00014E80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</w:p>
    <w:p w14:paraId="042A8BF4" w14:textId="77777777" w:rsidR="00014E80" w:rsidRDefault="00014E80" w:rsidP="00014E80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</w:p>
    <w:p w14:paraId="2D68DAD7" w14:textId="4E7B5984" w:rsidR="00014E80" w:rsidRDefault="00014E80" w:rsidP="00014E80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</w:p>
    <w:p w14:paraId="6D260F11" w14:textId="77777777" w:rsidR="00014E80" w:rsidRDefault="00014E80">
      <w:pPr>
        <w:suppressAutoHyphens w:val="0"/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681CF184" w14:textId="77777777" w:rsidR="00014E80" w:rsidRDefault="00014E80" w:rsidP="00014E80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  <w:sectPr w:rsidR="00014E80" w:rsidSect="00B21605">
          <w:pgSz w:w="11906" w:h="16838"/>
          <w:pgMar w:top="851" w:right="991" w:bottom="764" w:left="1276" w:header="708" w:footer="708" w:gutter="0"/>
          <w:cols w:space="708"/>
          <w:docGrid w:linePitch="600" w:charSpace="32768"/>
        </w:sectPr>
      </w:pPr>
    </w:p>
    <w:p w14:paraId="58E249E2" w14:textId="09EB7B40" w:rsidR="00014E80" w:rsidRDefault="00014E80" w:rsidP="00AE20FD">
      <w:pPr>
        <w:spacing w:before="60" w:line="260" w:lineRule="exact"/>
        <w:ind w:left="9204" w:firstLine="708"/>
        <w:jc w:val="center"/>
      </w:pPr>
      <w:r>
        <w:rPr>
          <w:noProof/>
          <w:lang w:eastAsia="pl-PL"/>
        </w:rPr>
        <w:lastRenderedPageBreak/>
        <w:drawing>
          <wp:anchor distT="0" distB="0" distL="0" distR="0" simplePos="0" relativeHeight="251663360" behindDoc="0" locked="0" layoutInCell="1" allowOverlap="1" wp14:anchorId="76669801" wp14:editId="022DF487">
            <wp:simplePos x="0" y="0"/>
            <wp:positionH relativeFrom="column">
              <wp:posOffset>10160</wp:posOffset>
            </wp:positionH>
            <wp:positionV relativeFrom="paragraph">
              <wp:posOffset>0</wp:posOffset>
            </wp:positionV>
            <wp:extent cx="1219200" cy="652145"/>
            <wp:effectExtent l="0" t="0" r="0" b="0"/>
            <wp:wrapTopAndBottom/>
            <wp:docPr id="582456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" t="-17" r="-9" b="-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521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kern w:val="0"/>
          <w:sz w:val="20"/>
          <w:szCs w:val="20"/>
          <w:lang w:eastAsia="pl-PL"/>
        </w:rPr>
        <w:t>Załącznik nr 4 do Umowy</w:t>
      </w:r>
    </w:p>
    <w:p w14:paraId="7C39561D" w14:textId="77777777" w:rsidR="00014E80" w:rsidRDefault="00014E80" w:rsidP="00014E80">
      <w:pPr>
        <w:widowControl w:val="0"/>
        <w:spacing w:line="240" w:lineRule="atLeast"/>
        <w:jc w:val="center"/>
        <w:textAlignment w:val="baseline"/>
        <w:rPr>
          <w:rFonts w:ascii="Arial" w:eastAsia="Andale Sans UI" w:hAnsi="Arial" w:cs="Arial"/>
          <w:b/>
          <w:bCs/>
          <w:kern w:val="0"/>
          <w:sz w:val="20"/>
          <w:szCs w:val="20"/>
          <w:lang w:eastAsia="ja-JP" w:bidi="fa-IR"/>
        </w:rPr>
      </w:pPr>
    </w:p>
    <w:p w14:paraId="09FD4E83" w14:textId="77777777" w:rsidR="00014E80" w:rsidRDefault="00014E80" w:rsidP="00014E80">
      <w:pPr>
        <w:widowControl w:val="0"/>
        <w:spacing w:line="240" w:lineRule="atLeast"/>
        <w:jc w:val="center"/>
        <w:textAlignment w:val="baseline"/>
        <w:rPr>
          <w:rFonts w:ascii="Arial" w:eastAsia="Andale Sans UI" w:hAnsi="Arial" w:cs="Arial"/>
          <w:b/>
          <w:bCs/>
          <w:sz w:val="20"/>
          <w:szCs w:val="20"/>
          <w:lang w:eastAsia="ja-JP" w:bidi="fa-IR"/>
        </w:rPr>
      </w:pPr>
    </w:p>
    <w:p w14:paraId="55B9B82D" w14:textId="77777777" w:rsidR="00014E80" w:rsidRDefault="00014E80" w:rsidP="00014E80">
      <w:pPr>
        <w:widowControl w:val="0"/>
        <w:spacing w:line="240" w:lineRule="atLeast"/>
        <w:ind w:left="2836" w:firstLine="709"/>
        <w:textAlignment w:val="baseline"/>
        <w:rPr>
          <w:rFonts w:ascii="Arial" w:eastAsia="Andale Sans UI" w:hAnsi="Arial" w:cs="Arial"/>
          <w:b/>
          <w:bCs/>
          <w:sz w:val="20"/>
          <w:szCs w:val="20"/>
          <w:lang w:eastAsia="ja-JP" w:bidi="fa-IR"/>
        </w:rPr>
      </w:pPr>
      <w:r>
        <w:rPr>
          <w:rFonts w:ascii="Arial" w:eastAsia="Andale Sans UI" w:hAnsi="Arial" w:cs="Arial"/>
          <w:b/>
          <w:bCs/>
          <w:sz w:val="20"/>
          <w:szCs w:val="20"/>
          <w:lang w:eastAsia="ja-JP" w:bidi="fa-IR"/>
        </w:rPr>
        <w:t xml:space="preserve">                                                         PROTOKÓŁ</w:t>
      </w:r>
    </w:p>
    <w:p w14:paraId="50DB8637" w14:textId="77777777" w:rsidR="00014E80" w:rsidRDefault="00014E80" w:rsidP="00014E80">
      <w:pPr>
        <w:widowControl w:val="0"/>
        <w:spacing w:line="240" w:lineRule="atLeast"/>
        <w:ind w:left="2836" w:firstLine="709"/>
        <w:textAlignment w:val="baseline"/>
        <w:rPr>
          <w:rFonts w:ascii="Arial" w:eastAsia="Andale Sans UI" w:hAnsi="Arial" w:cs="Arial"/>
          <w:b/>
          <w:bCs/>
          <w:sz w:val="20"/>
          <w:szCs w:val="20"/>
          <w:lang w:eastAsia="ja-JP" w:bidi="fa-IR"/>
        </w:rPr>
      </w:pPr>
    </w:p>
    <w:p w14:paraId="10B8CD17" w14:textId="77777777" w:rsidR="00014E80" w:rsidRDefault="00014E80" w:rsidP="00014E80">
      <w:pPr>
        <w:widowControl w:val="0"/>
        <w:spacing w:line="240" w:lineRule="atLeast"/>
        <w:textAlignment w:val="baseline"/>
        <w:rPr>
          <w:rFonts w:ascii="Arial" w:eastAsia="Andale Sans UI" w:hAnsi="Arial" w:cs="Arial"/>
          <w:b/>
          <w:bCs/>
          <w:sz w:val="20"/>
          <w:szCs w:val="20"/>
          <w:lang w:eastAsia="ja-JP" w:bidi="fa-IR"/>
        </w:rPr>
      </w:pPr>
    </w:p>
    <w:p w14:paraId="1CA0AE6B" w14:textId="77777777" w:rsidR="00014E80" w:rsidRDefault="00014E80" w:rsidP="00014E80">
      <w:pPr>
        <w:widowControl w:val="0"/>
        <w:spacing w:line="240" w:lineRule="atLeast"/>
        <w:textAlignment w:val="baseline"/>
        <w:rPr>
          <w:rFonts w:ascii="Arial" w:eastAsia="Andale Sans UI" w:hAnsi="Arial" w:cs="Arial"/>
          <w:b/>
          <w:bCs/>
          <w:sz w:val="20"/>
          <w:szCs w:val="20"/>
          <w:lang w:eastAsia="ja-JP" w:bidi="fa-IR"/>
        </w:rPr>
      </w:pPr>
    </w:p>
    <w:p w14:paraId="5B500826" w14:textId="77777777" w:rsidR="00014E80" w:rsidRDefault="00014E80" w:rsidP="00014E80">
      <w:pPr>
        <w:widowControl w:val="0"/>
        <w:spacing w:line="240" w:lineRule="atLeast"/>
        <w:textAlignment w:val="baseline"/>
      </w:pPr>
      <w:r>
        <w:rPr>
          <w:rFonts w:ascii="Arial" w:eastAsia="Andale Sans UI" w:hAnsi="Arial" w:cs="Arial"/>
          <w:b/>
          <w:bCs/>
          <w:sz w:val="20"/>
          <w:szCs w:val="20"/>
          <w:lang w:eastAsia="ja-JP" w:bidi="fa-IR"/>
        </w:rPr>
        <w:t>WOJEWÓDZKI ZESPÓŁ SPECJALISTYCZNY UL. WARZYWNA 3, 35-310 RZESZÓW</w:t>
      </w:r>
    </w:p>
    <w:p w14:paraId="28558C5F" w14:textId="77777777" w:rsidR="00014E80" w:rsidRDefault="00014E80" w:rsidP="00014E80">
      <w:pPr>
        <w:widowControl w:val="0"/>
        <w:tabs>
          <w:tab w:val="left" w:pos="9498"/>
        </w:tabs>
        <w:spacing w:line="240" w:lineRule="atLeast"/>
        <w:textAlignment w:val="baseline"/>
        <w:rPr>
          <w:rFonts w:ascii="Arial" w:eastAsia="Andale Sans UI" w:hAnsi="Arial" w:cs="Arial"/>
          <w:b/>
          <w:bCs/>
          <w:sz w:val="20"/>
          <w:szCs w:val="20"/>
          <w:lang w:eastAsia="ja-JP" w:bidi="fa-IR"/>
        </w:rPr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3"/>
        <w:gridCol w:w="4691"/>
      </w:tblGrid>
      <w:tr w:rsidR="00014E80" w:rsidRPr="00AE20FD" w14:paraId="3F2CAA58" w14:textId="77777777" w:rsidTr="00AF4A34">
        <w:trPr>
          <w:trHeight w:val="698"/>
        </w:trPr>
        <w:tc>
          <w:tcPr>
            <w:tcW w:w="148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F6E7EF" w14:textId="77777777" w:rsidR="00014E80" w:rsidRPr="00AE20FD" w:rsidRDefault="00014E80" w:rsidP="00AF4A34">
            <w:pPr>
              <w:widowControl w:val="0"/>
              <w:suppressAutoHyphens w:val="0"/>
              <w:spacing w:line="360" w:lineRule="auto"/>
              <w:jc w:val="both"/>
            </w:pPr>
            <w:r w:rsidRPr="00AE20FD">
              <w:rPr>
                <w:rFonts w:ascii="Arial" w:eastAsia="Andale Sans UI" w:hAnsi="Arial" w:cs="Arial"/>
                <w:lang w:eastAsia="ja-JP" w:bidi="fa-IR"/>
              </w:rPr>
              <w:t xml:space="preserve">Konkurs ofert na świadczenie usług na rzecz Wojewódzkiego Zespołu Specjalistycznego w Rzeszowie w zakresie:  </w:t>
            </w:r>
          </w:p>
        </w:tc>
      </w:tr>
      <w:tr w:rsidR="00014E80" w:rsidRPr="00AE20FD" w14:paraId="44DF3362" w14:textId="77777777" w:rsidTr="00B825CC">
        <w:trPr>
          <w:trHeight w:val="679"/>
        </w:trPr>
        <w:tc>
          <w:tcPr>
            <w:tcW w:w="1020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F8FC8D0" w14:textId="77777777" w:rsidR="00014E80" w:rsidRPr="00AE20FD" w:rsidRDefault="00014E80" w:rsidP="00AF4A34">
            <w:pPr>
              <w:widowControl w:val="0"/>
              <w:suppressLineNumbers/>
              <w:suppressAutoHyphens w:val="0"/>
              <w:snapToGrid w:val="0"/>
              <w:spacing w:line="140" w:lineRule="atLeast"/>
              <w:textAlignment w:val="baseline"/>
              <w:rPr>
                <w:rFonts w:ascii="Arial" w:eastAsia="Andale Sans UI" w:hAnsi="Arial" w:cs="Arial"/>
                <w:lang w:eastAsia="ja-JP" w:bidi="fa-IR"/>
              </w:rPr>
            </w:pPr>
          </w:p>
          <w:p w14:paraId="3A179B0B" w14:textId="77777777" w:rsidR="00014E80" w:rsidRPr="00AE20FD" w:rsidRDefault="00014E80" w:rsidP="00AF4A34">
            <w:pPr>
              <w:widowControl w:val="0"/>
              <w:suppressLineNumbers/>
              <w:suppressAutoHyphens w:val="0"/>
              <w:spacing w:line="140" w:lineRule="atLeast"/>
              <w:textAlignment w:val="baseline"/>
            </w:pPr>
            <w:r w:rsidRPr="00AE20FD">
              <w:rPr>
                <w:rFonts w:ascii="Arial" w:eastAsia="Andale Sans UI" w:hAnsi="Arial" w:cs="Arial"/>
                <w:lang w:eastAsia="ja-JP" w:bidi="fa-IR"/>
              </w:rPr>
              <w:t>Dane Oferenta:</w:t>
            </w:r>
          </w:p>
          <w:p w14:paraId="36A3D9C7" w14:textId="77777777" w:rsidR="00014E80" w:rsidRPr="00AE20FD" w:rsidRDefault="00014E80" w:rsidP="00AF4A34">
            <w:pPr>
              <w:tabs>
                <w:tab w:val="left" w:pos="426"/>
              </w:tabs>
              <w:suppressAutoHyphens w:val="0"/>
              <w:spacing w:line="360" w:lineRule="auto"/>
              <w:rPr>
                <w:rFonts w:ascii="Arial" w:eastAsia="Andale Sans UI" w:hAnsi="Arial" w:cs="Arial"/>
                <w:b/>
                <w:lang w:eastAsia="ja-JP" w:bidi="fa-IR"/>
              </w:rPr>
            </w:pPr>
          </w:p>
        </w:tc>
        <w:tc>
          <w:tcPr>
            <w:tcW w:w="46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E66688" w14:textId="77777777" w:rsidR="00014E80" w:rsidRPr="00AE20FD" w:rsidRDefault="00014E80" w:rsidP="00AF4A34">
            <w:pPr>
              <w:widowControl w:val="0"/>
              <w:suppressLineNumbers/>
              <w:suppressAutoHyphens w:val="0"/>
              <w:snapToGrid w:val="0"/>
              <w:spacing w:line="140" w:lineRule="atLeast"/>
              <w:textAlignment w:val="baseline"/>
              <w:rPr>
                <w:rFonts w:ascii="Arial" w:eastAsia="Andale Sans UI" w:hAnsi="Arial" w:cs="Arial"/>
                <w:b/>
                <w:lang w:eastAsia="ja-JP" w:bidi="fa-IR"/>
              </w:rPr>
            </w:pPr>
          </w:p>
          <w:p w14:paraId="0FF854F0" w14:textId="77777777" w:rsidR="00014E80" w:rsidRPr="00AE20FD" w:rsidRDefault="00014E80" w:rsidP="00AF4A34">
            <w:pPr>
              <w:widowControl w:val="0"/>
              <w:suppressLineNumbers/>
              <w:suppressAutoHyphens w:val="0"/>
              <w:spacing w:line="140" w:lineRule="atLeast"/>
              <w:textAlignment w:val="baseline"/>
            </w:pPr>
            <w:r w:rsidRPr="00AE20FD">
              <w:rPr>
                <w:rFonts w:ascii="Arial" w:eastAsia="Andale Sans UI" w:hAnsi="Arial" w:cs="Arial"/>
                <w:lang w:eastAsia="ja-JP" w:bidi="fa-IR"/>
              </w:rPr>
              <w:t xml:space="preserve">Nr oferty: </w:t>
            </w:r>
          </w:p>
        </w:tc>
      </w:tr>
    </w:tbl>
    <w:p w14:paraId="495955E7" w14:textId="77777777" w:rsidR="00014E80" w:rsidRDefault="00014E80" w:rsidP="00014E80">
      <w:pPr>
        <w:widowControl w:val="0"/>
        <w:spacing w:line="240" w:lineRule="atLeast"/>
        <w:textAlignment w:val="baseline"/>
      </w:pPr>
    </w:p>
    <w:tbl>
      <w:tblPr>
        <w:tblW w:w="0" w:type="auto"/>
        <w:tblInd w:w="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36"/>
        <w:gridCol w:w="4720"/>
        <w:gridCol w:w="1944"/>
        <w:gridCol w:w="2266"/>
      </w:tblGrid>
      <w:tr w:rsidR="00B825CC" w14:paraId="44FA8730" w14:textId="77777777" w:rsidTr="00B825CC">
        <w:trPr>
          <w:trHeight w:val="540"/>
        </w:trPr>
        <w:tc>
          <w:tcPr>
            <w:tcW w:w="593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35B4965" w14:textId="77777777" w:rsidR="00B825CC" w:rsidRDefault="00B825CC" w:rsidP="00E9654A">
            <w:pPr>
              <w:pStyle w:val="TableContents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Przedmiot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negpocjacji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</w:p>
          <w:p w14:paraId="0F71825A" w14:textId="4992E92C" w:rsidR="00B825CC" w:rsidRPr="00B825CC" w:rsidRDefault="00B825CC" w:rsidP="00E9654A">
            <w:pPr>
              <w:pStyle w:val="TableContents"/>
              <w:rPr>
                <w:sz w:val="20"/>
                <w:szCs w:val="20"/>
              </w:rPr>
            </w:pPr>
            <w:r w:rsidRPr="00B825CC">
              <w:rPr>
                <w:rFonts w:ascii="Arial" w:hAnsi="Arial" w:cs="Arial"/>
                <w:sz w:val="22"/>
                <w:szCs w:val="22"/>
                <w:lang w:val="pl-PL"/>
              </w:rPr>
              <w:t xml:space="preserve">Udzielanie świadczeń zdrowotnych w dziedzinie </w:t>
            </w:r>
            <w:proofErr w:type="spellStart"/>
            <w:r w:rsidRPr="00B825CC">
              <w:rPr>
                <w:rFonts w:ascii="Arial" w:hAnsi="Arial" w:cs="Arial"/>
                <w:sz w:val="21"/>
                <w:szCs w:val="21"/>
              </w:rPr>
              <w:t>fizjoterapii</w:t>
            </w:r>
            <w:proofErr w:type="spellEnd"/>
            <w:r w:rsidRPr="00B825CC">
              <w:rPr>
                <w:rFonts w:ascii="Arial" w:hAnsi="Arial" w:cs="Arial"/>
                <w:sz w:val="21"/>
                <w:szCs w:val="21"/>
              </w:rPr>
              <w:t xml:space="preserve">  </w:t>
            </w:r>
          </w:p>
        </w:tc>
        <w:tc>
          <w:tcPr>
            <w:tcW w:w="8930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0A27F4E" w14:textId="6D12AF9A" w:rsidR="00B825CC" w:rsidRDefault="00BD6232" w:rsidP="00E9654A">
            <w:pPr>
              <w:pStyle w:val="TableContents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Neleżność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Przyjmującego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Zamówienie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B935C1" w:rsidRPr="00B935C1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liczba przepracowanych godzin (x) stawka brutto za każdą przepracowaną godzinę</w:t>
            </w:r>
          </w:p>
        </w:tc>
      </w:tr>
      <w:tr w:rsidR="00B825CC" w14:paraId="20263BB1" w14:textId="77777777" w:rsidTr="00B825CC">
        <w:trPr>
          <w:trHeight w:val="540"/>
        </w:trPr>
        <w:tc>
          <w:tcPr>
            <w:tcW w:w="593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A210A96" w14:textId="77777777" w:rsidR="00B825CC" w:rsidRDefault="00B825CC" w:rsidP="00E9654A">
            <w:pPr>
              <w:pStyle w:val="TableContents"/>
              <w:snapToGrid w:val="0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472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0A007A4" w14:textId="77777777" w:rsidR="00B825CC" w:rsidRDefault="00B825CC" w:rsidP="00E9654A">
            <w:pPr>
              <w:pStyle w:val="TableContents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975DB1">
              <w:rPr>
                <w:rFonts w:ascii="Arial" w:hAnsi="Arial" w:cs="Arial"/>
                <w:bCs/>
                <w:sz w:val="18"/>
                <w:szCs w:val="18"/>
              </w:rPr>
              <w:t>Propozycja</w:t>
            </w:r>
            <w:proofErr w:type="spellEnd"/>
            <w:r w:rsidRPr="00975DB1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975DB1">
              <w:rPr>
                <w:rFonts w:ascii="Arial" w:hAnsi="Arial" w:cs="Arial"/>
                <w:bCs/>
                <w:sz w:val="18"/>
                <w:szCs w:val="18"/>
              </w:rPr>
              <w:t>Oferenta</w:t>
            </w:r>
            <w:proofErr w:type="spellEnd"/>
          </w:p>
          <w:p w14:paraId="5651EEAD" w14:textId="77777777" w:rsidR="00B825CC" w:rsidRPr="00975DB1" w:rsidRDefault="00B825CC" w:rsidP="00E9654A">
            <w:pPr>
              <w:pStyle w:val="TableContents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03E435C" w14:textId="722674AD" w:rsidR="00B825CC" w:rsidRPr="00975DB1" w:rsidRDefault="00B825CC" w:rsidP="00E9654A">
            <w:pPr>
              <w:pStyle w:val="TableContents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……………….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94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FAAD21A" w14:textId="77777777" w:rsidR="00B825CC" w:rsidRDefault="00B825CC" w:rsidP="00E9654A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Proppzycja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WZS</w:t>
            </w:r>
          </w:p>
          <w:p w14:paraId="274AF355" w14:textId="77777777" w:rsidR="00B825CC" w:rsidRDefault="00B825CC" w:rsidP="00E9654A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165CD17" w14:textId="6DB5B084" w:rsidR="00B825CC" w:rsidRDefault="00B825CC" w:rsidP="00E9654A">
            <w:pPr>
              <w:pStyle w:val="TableContents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 xml:space="preserve">…………….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22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9798A3A" w14:textId="77777777" w:rsidR="00B825CC" w:rsidRDefault="00B825CC" w:rsidP="00E9654A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6B8A69F" w14:textId="77777777" w:rsidR="00B825CC" w:rsidRDefault="00B825CC" w:rsidP="00E9654A">
            <w:pPr>
              <w:pStyle w:val="TableContents"/>
              <w:jc w:val="center"/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Wynik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negocjacji</w:t>
            </w:r>
            <w:proofErr w:type="spellEnd"/>
          </w:p>
          <w:p w14:paraId="74DCCEA4" w14:textId="77777777" w:rsidR="00B825CC" w:rsidRDefault="00B825CC" w:rsidP="00E9654A">
            <w:pPr>
              <w:pStyle w:val="TableContents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5F06236" w14:textId="34F3A949" w:rsidR="00B825CC" w:rsidRDefault="00B825CC" w:rsidP="00E9654A">
            <w:pPr>
              <w:pStyle w:val="TableContents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……………..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zł</w:t>
            </w:r>
            <w:proofErr w:type="spellEnd"/>
          </w:p>
          <w:p w14:paraId="01F49C8B" w14:textId="77777777" w:rsidR="00B825CC" w:rsidRDefault="00B825CC" w:rsidP="00E9654A">
            <w:pPr>
              <w:pStyle w:val="TableContents"/>
              <w:jc w:val="center"/>
            </w:pPr>
          </w:p>
        </w:tc>
      </w:tr>
    </w:tbl>
    <w:p w14:paraId="297707B0" w14:textId="77777777" w:rsidR="00B825CC" w:rsidRDefault="00B825CC" w:rsidP="00014E80">
      <w:pPr>
        <w:widowControl w:val="0"/>
        <w:spacing w:line="240" w:lineRule="atLeast"/>
        <w:textAlignment w:val="baseline"/>
      </w:pPr>
    </w:p>
    <w:p w14:paraId="7C478409" w14:textId="77777777" w:rsidR="00014E80" w:rsidRPr="00AE20FD" w:rsidRDefault="00014E80" w:rsidP="00014E80">
      <w:pPr>
        <w:widowControl w:val="0"/>
        <w:spacing w:line="240" w:lineRule="atLeast"/>
        <w:textAlignment w:val="baseline"/>
        <w:rPr>
          <w:sz w:val="22"/>
          <w:szCs w:val="22"/>
        </w:rPr>
      </w:pPr>
      <w:r w:rsidRPr="00AE20FD">
        <w:rPr>
          <w:rFonts w:ascii="Arial" w:eastAsia="Andale Sans UI" w:hAnsi="Arial" w:cs="Arial"/>
          <w:sz w:val="22"/>
          <w:szCs w:val="22"/>
          <w:u w:val="single"/>
          <w:lang w:eastAsia="ja-JP" w:bidi="fa-IR"/>
        </w:rPr>
        <w:t>Podpisy członków Komisji Konkursowej:</w:t>
      </w:r>
    </w:p>
    <w:p w14:paraId="5EA13BDD" w14:textId="77777777" w:rsidR="00014E80" w:rsidRPr="00AE20FD" w:rsidRDefault="00014E80" w:rsidP="00014E80">
      <w:pPr>
        <w:suppressAutoHyphens w:val="0"/>
        <w:spacing w:line="240" w:lineRule="atLeast"/>
        <w:rPr>
          <w:sz w:val="22"/>
          <w:szCs w:val="22"/>
        </w:rPr>
      </w:pPr>
      <w:r w:rsidRPr="00AE20FD">
        <w:rPr>
          <w:rFonts w:ascii="Arial" w:hAnsi="Arial" w:cs="Arial"/>
          <w:kern w:val="0"/>
          <w:sz w:val="22"/>
          <w:szCs w:val="22"/>
          <w:lang w:eastAsia="pl-PL"/>
        </w:rPr>
        <w:t>1.  ..............................................</w:t>
      </w:r>
    </w:p>
    <w:p w14:paraId="6A828219" w14:textId="77777777" w:rsidR="00014E80" w:rsidRPr="00AE20FD" w:rsidRDefault="00014E80" w:rsidP="00014E80">
      <w:pPr>
        <w:suppressAutoHyphens w:val="0"/>
        <w:spacing w:line="240" w:lineRule="atLeast"/>
        <w:rPr>
          <w:sz w:val="22"/>
          <w:szCs w:val="22"/>
        </w:rPr>
      </w:pPr>
      <w:r w:rsidRPr="00AE20FD">
        <w:rPr>
          <w:rFonts w:ascii="Arial" w:hAnsi="Arial" w:cs="Arial"/>
          <w:kern w:val="0"/>
          <w:sz w:val="22"/>
          <w:szCs w:val="22"/>
          <w:lang w:eastAsia="pl-PL"/>
        </w:rPr>
        <w:t>2.  ..………………………………..</w:t>
      </w:r>
    </w:p>
    <w:p w14:paraId="2BC5D9BE" w14:textId="77777777" w:rsidR="00014E80" w:rsidRPr="00AE20FD" w:rsidRDefault="00014E80" w:rsidP="00014E80">
      <w:pPr>
        <w:suppressAutoHyphens w:val="0"/>
        <w:spacing w:line="240" w:lineRule="atLeast"/>
        <w:rPr>
          <w:sz w:val="22"/>
          <w:szCs w:val="22"/>
        </w:rPr>
      </w:pPr>
      <w:r w:rsidRPr="00AE20FD">
        <w:rPr>
          <w:rFonts w:ascii="Arial" w:hAnsi="Arial" w:cs="Arial"/>
          <w:kern w:val="0"/>
          <w:sz w:val="22"/>
          <w:szCs w:val="22"/>
          <w:lang w:eastAsia="pl-PL"/>
        </w:rPr>
        <w:t>3.  .…..…………………………….</w:t>
      </w:r>
    </w:p>
    <w:p w14:paraId="563F85CB" w14:textId="77777777" w:rsidR="006079CD" w:rsidRDefault="00014E80" w:rsidP="00014E80">
      <w:pPr>
        <w:suppressAutoHyphens w:val="0"/>
        <w:spacing w:line="240" w:lineRule="atLeast"/>
        <w:rPr>
          <w:rFonts w:ascii="Arial" w:hAnsi="Arial" w:cs="Arial"/>
          <w:kern w:val="0"/>
          <w:sz w:val="22"/>
          <w:szCs w:val="22"/>
          <w:lang w:eastAsia="pl-PL"/>
        </w:rPr>
      </w:pPr>
      <w:r w:rsidRPr="00AE20FD">
        <w:rPr>
          <w:rFonts w:ascii="Arial" w:hAnsi="Arial" w:cs="Arial"/>
          <w:kern w:val="0"/>
          <w:sz w:val="22"/>
          <w:szCs w:val="22"/>
          <w:lang w:eastAsia="pl-PL"/>
        </w:rPr>
        <w:t xml:space="preserve">4.  ………………………………….     </w:t>
      </w:r>
    </w:p>
    <w:p w14:paraId="603F0DA3" w14:textId="62AB072F" w:rsidR="00014E80" w:rsidRPr="00AE20FD" w:rsidRDefault="00014E80" w:rsidP="00014E80">
      <w:pPr>
        <w:suppressAutoHyphens w:val="0"/>
        <w:spacing w:line="240" w:lineRule="atLeast"/>
        <w:rPr>
          <w:sz w:val="22"/>
          <w:szCs w:val="22"/>
        </w:rPr>
      </w:pPr>
      <w:r w:rsidRPr="00AE20FD">
        <w:rPr>
          <w:rFonts w:ascii="Arial" w:hAnsi="Arial" w:cs="Arial"/>
          <w:kern w:val="0"/>
          <w:sz w:val="22"/>
          <w:szCs w:val="22"/>
          <w:lang w:eastAsia="pl-PL"/>
        </w:rPr>
        <w:t xml:space="preserve">                                           </w:t>
      </w:r>
    </w:p>
    <w:p w14:paraId="6DFB0838" w14:textId="77777777" w:rsidR="00014E80" w:rsidRDefault="00014E80" w:rsidP="00014E80">
      <w:pPr>
        <w:suppressAutoHyphens w:val="0"/>
        <w:spacing w:line="240" w:lineRule="atLeast"/>
        <w:rPr>
          <w:rFonts w:ascii="Arial" w:hAnsi="Arial" w:cs="Arial"/>
          <w:kern w:val="0"/>
          <w:sz w:val="16"/>
          <w:szCs w:val="16"/>
          <w:lang w:eastAsia="pl-PL"/>
        </w:rPr>
      </w:pPr>
    </w:p>
    <w:p w14:paraId="024C656D" w14:textId="77777777" w:rsidR="00B21605" w:rsidRPr="005940D2" w:rsidRDefault="00B21605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sectPr w:rsidR="00B21605" w:rsidRPr="005940D2" w:rsidSect="00014E80">
      <w:pgSz w:w="16838" w:h="11906" w:orient="landscape"/>
      <w:pgMar w:top="1276" w:right="851" w:bottom="991" w:left="76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A6326" w14:textId="77777777" w:rsidR="001762C3" w:rsidRDefault="001762C3">
      <w:r>
        <w:separator/>
      </w:r>
    </w:p>
  </w:endnote>
  <w:endnote w:type="continuationSeparator" w:id="0">
    <w:p w14:paraId="0C6ECDC8" w14:textId="77777777" w:rsidR="001762C3" w:rsidRDefault="00176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E625D" w14:textId="77777777" w:rsidR="001762C3" w:rsidRDefault="001762C3">
      <w:r>
        <w:separator/>
      </w:r>
    </w:p>
  </w:footnote>
  <w:footnote w:type="continuationSeparator" w:id="0">
    <w:p w14:paraId="4B4F1DF4" w14:textId="77777777" w:rsidR="001762C3" w:rsidRDefault="001762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iCs w:val="0"/>
        <w:color w:val="00000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4" w15:restartNumberingAfterBreak="0">
    <w:nsid w:val="00000005"/>
    <w:multiLevelType w:val="multilevel"/>
    <w:tmpl w:val="B420CE34"/>
    <w:name w:val="WW8Num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 w15:restartNumberingAfterBreak="0">
    <w:nsid w:val="00000006"/>
    <w:multiLevelType w:val="multilevel"/>
    <w:tmpl w:val="8B466AA4"/>
    <w:name w:val="WW8Num6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ascii="Arial" w:hAnsi="Arial" w:cs="Arial"/>
        <w:b w:val="0"/>
        <w:bCs/>
        <w:kern w:val="1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color w:val="00000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singleLevel"/>
    <w:tmpl w:val="6DEEAC0E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bCs/>
        <w:color w:val="auto"/>
        <w:sz w:val="20"/>
        <w:szCs w:val="20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kern w:val="1"/>
        <w:sz w:val="20"/>
        <w:szCs w:val="20"/>
      </w:rPr>
    </w:lvl>
  </w:abstractNum>
  <w:abstractNum w:abstractNumId="8" w15:restartNumberingAfterBreak="0">
    <w:nsid w:val="00000009"/>
    <w:multiLevelType w:val="singleLevel"/>
    <w:tmpl w:val="9780AD48"/>
    <w:name w:val="WW8Num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bCs/>
        <w:strike w:val="0"/>
        <w:dstrike w:val="0"/>
        <w:color w:val="000000"/>
        <w:sz w:val="20"/>
        <w:szCs w:val="22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kern w:val="1"/>
        <w:sz w:val="20"/>
        <w:szCs w:val="20"/>
      </w:rPr>
    </w:lvl>
  </w:abstractNum>
  <w:abstractNum w:abstractNumId="10" w15:restartNumberingAfterBreak="0">
    <w:nsid w:val="0000000B"/>
    <w:multiLevelType w:val="multilevel"/>
    <w:tmpl w:val="C6CAE468"/>
    <w:lvl w:ilvl="0">
      <w:start w:val="1"/>
      <w:numFmt w:val="decimal"/>
      <w:lvlText w:val="%1."/>
      <w:lvlJc w:val="center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000000"/>
        <w:sz w:val="20"/>
        <w:szCs w:val="20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  <w:szCs w:val="20"/>
      </w:rPr>
    </w:lvl>
  </w:abstractNum>
  <w:abstractNum w:abstractNumId="13" w15:restartNumberingAfterBreak="0">
    <w:nsid w:val="0000000E"/>
    <w:multiLevelType w:val="singleLevel"/>
    <w:tmpl w:val="C726A9A2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bCs/>
        <w:sz w:val="20"/>
        <w:szCs w:val="20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15" w15:restartNumberingAfterBreak="0">
    <w:nsid w:val="00000010"/>
    <w:multiLevelType w:val="singleLevel"/>
    <w:tmpl w:val="2C5AF4A2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Arial" w:eastAsia="Times New Roman" w:hAnsi="Arial" w:cs="Arial"/>
        <w:color w:val="000000"/>
        <w:kern w:val="1"/>
        <w:sz w:val="20"/>
        <w:szCs w:val="20"/>
      </w:rPr>
    </w:lvl>
  </w:abstractNum>
  <w:abstractNum w:abstractNumId="16" w15:restartNumberingAfterBreak="0">
    <w:nsid w:val="029F3C48"/>
    <w:multiLevelType w:val="hybridMultilevel"/>
    <w:tmpl w:val="4B72EAD8"/>
    <w:lvl w:ilvl="0" w:tplc="2E2A8C06">
      <w:start w:val="2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05F37E4E"/>
    <w:multiLevelType w:val="multilevel"/>
    <w:tmpl w:val="6F6E3906"/>
    <w:styleLink w:val="WWNum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0AB27A1B"/>
    <w:multiLevelType w:val="hybridMultilevel"/>
    <w:tmpl w:val="778CAB52"/>
    <w:lvl w:ilvl="0" w:tplc="0415000F">
      <w:start w:val="1"/>
      <w:numFmt w:val="decimal"/>
      <w:lvlText w:val="%1."/>
      <w:lvlJc w:val="left"/>
      <w:pPr>
        <w:ind w:left="1215" w:hanging="360"/>
      </w:pPr>
    </w:lvl>
    <w:lvl w:ilvl="1" w:tplc="04150019" w:tentative="1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9" w15:restartNumberingAfterBreak="0">
    <w:nsid w:val="13DF7C90"/>
    <w:multiLevelType w:val="hybridMultilevel"/>
    <w:tmpl w:val="69A2F7A0"/>
    <w:lvl w:ilvl="0" w:tplc="3B1CEE60">
      <w:start w:val="1"/>
      <w:numFmt w:val="decimal"/>
      <w:lvlText w:val="%1)"/>
      <w:lvlJc w:val="left"/>
      <w:pPr>
        <w:ind w:left="1146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2CF020DC"/>
    <w:multiLevelType w:val="multilevel"/>
    <w:tmpl w:val="ED68706E"/>
    <w:styleLink w:val="WWNum2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1" w15:restartNumberingAfterBreak="0">
    <w:nsid w:val="310B2B03"/>
    <w:multiLevelType w:val="multilevel"/>
    <w:tmpl w:val="93B8922A"/>
    <w:styleLink w:val="WWNum201"/>
    <w:lvl w:ilvl="0">
      <w:start w:val="1"/>
      <w:numFmt w:val="decimal"/>
      <w:lvlText w:val="%1."/>
      <w:lvlJc w:val="center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2" w15:restartNumberingAfterBreak="0">
    <w:nsid w:val="356234FA"/>
    <w:multiLevelType w:val="multilevel"/>
    <w:tmpl w:val="B420CE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3" w15:restartNumberingAfterBreak="0">
    <w:nsid w:val="43D92D3C"/>
    <w:multiLevelType w:val="multilevel"/>
    <w:tmpl w:val="096E14FE"/>
    <w:lvl w:ilvl="0">
      <w:start w:val="1"/>
      <w:numFmt w:val="lowerLetter"/>
      <w:lvlText w:val="%1)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54A33AD2"/>
    <w:multiLevelType w:val="multilevel"/>
    <w:tmpl w:val="A80E9718"/>
    <w:styleLink w:val="WWNum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6B904699"/>
    <w:multiLevelType w:val="hybridMultilevel"/>
    <w:tmpl w:val="1FD6B4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E7213D"/>
    <w:multiLevelType w:val="multilevel"/>
    <w:tmpl w:val="BD90F6C4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2129932554">
    <w:abstractNumId w:val="0"/>
  </w:num>
  <w:num w:numId="2" w16cid:durableId="1356882045">
    <w:abstractNumId w:val="1"/>
  </w:num>
  <w:num w:numId="3" w16cid:durableId="702094776">
    <w:abstractNumId w:val="2"/>
  </w:num>
  <w:num w:numId="4" w16cid:durableId="11155418">
    <w:abstractNumId w:val="3"/>
  </w:num>
  <w:num w:numId="5" w16cid:durableId="361438497">
    <w:abstractNumId w:val="4"/>
  </w:num>
  <w:num w:numId="6" w16cid:durableId="449781883">
    <w:abstractNumId w:val="5"/>
  </w:num>
  <w:num w:numId="7" w16cid:durableId="1288243676">
    <w:abstractNumId w:val="6"/>
  </w:num>
  <w:num w:numId="8" w16cid:durableId="337468994">
    <w:abstractNumId w:val="7"/>
  </w:num>
  <w:num w:numId="9" w16cid:durableId="1151289483">
    <w:abstractNumId w:val="8"/>
  </w:num>
  <w:num w:numId="10" w16cid:durableId="1342124353">
    <w:abstractNumId w:val="9"/>
  </w:num>
  <w:num w:numId="11" w16cid:durableId="585267082">
    <w:abstractNumId w:val="10"/>
  </w:num>
  <w:num w:numId="12" w16cid:durableId="1813595751">
    <w:abstractNumId w:val="11"/>
  </w:num>
  <w:num w:numId="13" w16cid:durableId="415905071">
    <w:abstractNumId w:val="12"/>
  </w:num>
  <w:num w:numId="14" w16cid:durableId="202522515">
    <w:abstractNumId w:val="13"/>
  </w:num>
  <w:num w:numId="15" w16cid:durableId="499660480">
    <w:abstractNumId w:val="14"/>
  </w:num>
  <w:num w:numId="16" w16cid:durableId="894045956">
    <w:abstractNumId w:val="15"/>
  </w:num>
  <w:num w:numId="17" w16cid:durableId="1137986415">
    <w:abstractNumId w:val="20"/>
  </w:num>
  <w:num w:numId="18" w16cid:durableId="2092237960">
    <w:abstractNumId w:val="20"/>
    <w:lvlOverride w:ilvl="0">
      <w:lvl w:ilvl="0">
        <w:start w:val="1"/>
        <w:numFmt w:val="decimal"/>
        <w:lvlText w:val="%1)"/>
        <w:lvlJc w:val="left"/>
        <w:pPr>
          <w:ind w:left="720" w:hanging="360"/>
        </w:pPr>
        <w:rPr>
          <w:b/>
          <w:bCs/>
        </w:rPr>
      </w:lvl>
    </w:lvlOverride>
  </w:num>
  <w:num w:numId="19" w16cid:durableId="1668366811">
    <w:abstractNumId w:val="24"/>
  </w:num>
  <w:num w:numId="20" w16cid:durableId="1154226883">
    <w:abstractNumId w:val="26"/>
  </w:num>
  <w:num w:numId="21" w16cid:durableId="1119832768">
    <w:abstractNumId w:val="23"/>
  </w:num>
  <w:num w:numId="22" w16cid:durableId="1602950293">
    <w:abstractNumId w:val="21"/>
  </w:num>
  <w:num w:numId="23" w16cid:durableId="715280305">
    <w:abstractNumId w:val="21"/>
    <w:lvlOverride w:ilvl="0">
      <w:startOverride w:val="1"/>
    </w:lvlOverride>
  </w:num>
  <w:num w:numId="24" w16cid:durableId="983513049">
    <w:abstractNumId w:val="17"/>
  </w:num>
  <w:num w:numId="25" w16cid:durableId="1856798023">
    <w:abstractNumId w:val="17"/>
    <w:lvlOverride w:ilvl="0">
      <w:startOverride w:val="1"/>
    </w:lvlOverride>
  </w:num>
  <w:num w:numId="26" w16cid:durableId="1760563081">
    <w:abstractNumId w:val="16"/>
  </w:num>
  <w:num w:numId="27" w16cid:durableId="985356084">
    <w:abstractNumId w:val="19"/>
  </w:num>
  <w:num w:numId="28" w16cid:durableId="597519228">
    <w:abstractNumId w:val="22"/>
  </w:num>
  <w:num w:numId="29" w16cid:durableId="572815855">
    <w:abstractNumId w:val="18"/>
  </w:num>
  <w:num w:numId="30" w16cid:durableId="16051129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48C"/>
    <w:rsid w:val="00014E80"/>
    <w:rsid w:val="000538F4"/>
    <w:rsid w:val="00073F11"/>
    <w:rsid w:val="00074E5F"/>
    <w:rsid w:val="000E651D"/>
    <w:rsid w:val="000E6ECE"/>
    <w:rsid w:val="00133246"/>
    <w:rsid w:val="00140885"/>
    <w:rsid w:val="00152C45"/>
    <w:rsid w:val="00154959"/>
    <w:rsid w:val="001762C3"/>
    <w:rsid w:val="001A21AA"/>
    <w:rsid w:val="001A46D6"/>
    <w:rsid w:val="001A7263"/>
    <w:rsid w:val="001D3BBC"/>
    <w:rsid w:val="001F4859"/>
    <w:rsid w:val="00386C41"/>
    <w:rsid w:val="00420BA0"/>
    <w:rsid w:val="005E7CB5"/>
    <w:rsid w:val="00600DEA"/>
    <w:rsid w:val="006079CD"/>
    <w:rsid w:val="006524B1"/>
    <w:rsid w:val="0066048C"/>
    <w:rsid w:val="00675BE2"/>
    <w:rsid w:val="006873E1"/>
    <w:rsid w:val="006B4A30"/>
    <w:rsid w:val="00735850"/>
    <w:rsid w:val="00843E7B"/>
    <w:rsid w:val="0085000F"/>
    <w:rsid w:val="00866237"/>
    <w:rsid w:val="00955E29"/>
    <w:rsid w:val="009A1BEF"/>
    <w:rsid w:val="009D6D03"/>
    <w:rsid w:val="00A152C3"/>
    <w:rsid w:val="00A26B8A"/>
    <w:rsid w:val="00A3423D"/>
    <w:rsid w:val="00AE1DDE"/>
    <w:rsid w:val="00AE20FD"/>
    <w:rsid w:val="00B21605"/>
    <w:rsid w:val="00B825CC"/>
    <w:rsid w:val="00B935C1"/>
    <w:rsid w:val="00B95464"/>
    <w:rsid w:val="00BD6232"/>
    <w:rsid w:val="00C316B9"/>
    <w:rsid w:val="00C574FE"/>
    <w:rsid w:val="00D3487C"/>
    <w:rsid w:val="00D70A6E"/>
    <w:rsid w:val="00DD1CA6"/>
    <w:rsid w:val="00E57B96"/>
    <w:rsid w:val="00EC1C4B"/>
    <w:rsid w:val="00F4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F8487"/>
  <w15:chartTrackingRefBased/>
  <w15:docId w15:val="{19921492-585B-4D8A-A804-85065F71E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24B1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34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487C"/>
    <w:rPr>
      <w:rFonts w:ascii="Segoe UI" w:hAnsi="Segoe UI" w:cs="Segoe UI"/>
      <w:sz w:val="18"/>
      <w:szCs w:val="18"/>
    </w:rPr>
  </w:style>
  <w:style w:type="paragraph" w:customStyle="1" w:styleId="Tekstpodstawowy21">
    <w:name w:val="Tekst podstawowy 21"/>
    <w:basedOn w:val="Normalny"/>
    <w:rsid w:val="006524B1"/>
    <w:rPr>
      <w:szCs w:val="20"/>
    </w:rPr>
  </w:style>
  <w:style w:type="paragraph" w:styleId="Stopka">
    <w:name w:val="footer"/>
    <w:basedOn w:val="Normalny"/>
    <w:link w:val="StopkaZnak"/>
    <w:rsid w:val="006524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524B1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Standard">
    <w:name w:val="Standard"/>
    <w:rsid w:val="006524B1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numbering" w:customStyle="1" w:styleId="WWNum22">
    <w:name w:val="WWNum22"/>
    <w:basedOn w:val="Bezlisty"/>
    <w:rsid w:val="006524B1"/>
    <w:pPr>
      <w:numPr>
        <w:numId w:val="17"/>
      </w:numPr>
    </w:pPr>
  </w:style>
  <w:style w:type="numbering" w:customStyle="1" w:styleId="WWNum4">
    <w:name w:val="WWNum4"/>
    <w:basedOn w:val="Bezlisty"/>
    <w:rsid w:val="006524B1"/>
    <w:pPr>
      <w:numPr>
        <w:numId w:val="19"/>
      </w:numPr>
    </w:pPr>
  </w:style>
  <w:style w:type="numbering" w:customStyle="1" w:styleId="WWNum201">
    <w:name w:val="WWNum201"/>
    <w:basedOn w:val="Bezlisty"/>
    <w:rsid w:val="006524B1"/>
    <w:pPr>
      <w:numPr>
        <w:numId w:val="22"/>
      </w:numPr>
    </w:pPr>
  </w:style>
  <w:style w:type="numbering" w:customStyle="1" w:styleId="WWNum18">
    <w:name w:val="WWNum18"/>
    <w:basedOn w:val="Bezlisty"/>
    <w:rsid w:val="006524B1"/>
    <w:pPr>
      <w:numPr>
        <w:numId w:val="24"/>
      </w:numPr>
    </w:pPr>
  </w:style>
  <w:style w:type="paragraph" w:styleId="Akapitzlist">
    <w:name w:val="List Paragraph"/>
    <w:basedOn w:val="Normalny"/>
    <w:uiPriority w:val="34"/>
    <w:qFormat/>
    <w:rsid w:val="00014E8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14E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14E80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TableContents">
    <w:name w:val="Table Contents"/>
    <w:basedOn w:val="Normalny"/>
    <w:rsid w:val="00B825CC"/>
    <w:pPr>
      <w:widowControl w:val="0"/>
      <w:suppressLineNumbers/>
      <w:textAlignment w:val="baseline"/>
    </w:pPr>
    <w:rPr>
      <w:rFonts w:eastAsia="Andale Sans UI" w:cs="Tahoma"/>
      <w:kern w:val="2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8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11</Pages>
  <Words>3118</Words>
  <Characters>18714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Raźnikiewicz</dc:creator>
  <cp:keywords/>
  <dc:description/>
  <cp:lastModifiedBy>Anna Wróbel</cp:lastModifiedBy>
  <cp:revision>24</cp:revision>
  <cp:lastPrinted>2025-11-03T09:23:00Z</cp:lastPrinted>
  <dcterms:created xsi:type="dcterms:W3CDTF">2025-01-20T12:36:00Z</dcterms:created>
  <dcterms:modified xsi:type="dcterms:W3CDTF">2025-11-03T10:00:00Z</dcterms:modified>
</cp:coreProperties>
</file>