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F5E4C" w14:textId="77777777" w:rsidR="00C016BD" w:rsidRPr="002305EE" w:rsidRDefault="00C016BD" w:rsidP="00C016BD">
      <w:pPr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UMOWA-ZLECENIE</w:t>
      </w:r>
    </w:p>
    <w:p w14:paraId="3CB1530A" w14:textId="77777777" w:rsidR="00C016BD" w:rsidRPr="002305EE" w:rsidRDefault="00C016BD" w:rsidP="00C016BD">
      <w:pPr>
        <w:jc w:val="center"/>
        <w:rPr>
          <w:rFonts w:ascii="Arial" w:hAnsi="Arial" w:cs="Arial"/>
          <w:b/>
          <w:sz w:val="20"/>
          <w:szCs w:val="20"/>
        </w:rPr>
      </w:pPr>
    </w:p>
    <w:p w14:paraId="79CB80C5" w14:textId="65192C8D" w:rsidR="00C016BD" w:rsidRPr="002305EE" w:rsidRDefault="00C016BD" w:rsidP="00C016BD">
      <w:pPr>
        <w:tabs>
          <w:tab w:val="left" w:pos="5625"/>
        </w:tabs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zawarta w dniu  </w:t>
      </w:r>
      <w:r w:rsidR="000A3E4D" w:rsidRPr="002305EE">
        <w:rPr>
          <w:rFonts w:ascii="Arial" w:hAnsi="Arial" w:cs="Arial"/>
          <w:sz w:val="20"/>
          <w:szCs w:val="20"/>
        </w:rPr>
        <w:t>…………………..</w:t>
      </w:r>
      <w:r w:rsidRPr="002305EE">
        <w:rPr>
          <w:rFonts w:ascii="Arial" w:hAnsi="Arial" w:cs="Arial"/>
          <w:sz w:val="20"/>
          <w:szCs w:val="20"/>
        </w:rPr>
        <w:t xml:space="preserve"> r. w Rzeszowie pomiędzy: </w:t>
      </w:r>
      <w:r w:rsidRPr="002305EE">
        <w:rPr>
          <w:rFonts w:ascii="Arial" w:hAnsi="Arial" w:cs="Arial"/>
          <w:sz w:val="20"/>
          <w:szCs w:val="20"/>
        </w:rPr>
        <w:tab/>
      </w:r>
    </w:p>
    <w:p w14:paraId="0670BC86" w14:textId="77777777" w:rsidR="002305EE" w:rsidRDefault="000A3E4D" w:rsidP="000A3E4D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Wojewódzkim Zespołem Specjalistycznym w Rzeszowie z siedzibą: ul. Warzywna 3, 35-310 Rzeszów, wpisanym do rejestru stowarzyszeń, innych organizacji społecznych i zawodowych, fundacji oraz samodzielnych publicznych zakładów opieki zdrowotnych pod numerem 0000003893, prowadzonego przez</w:t>
      </w:r>
      <w:r w:rsidR="002305EE">
        <w:rPr>
          <w:rFonts w:ascii="Arial" w:hAnsi="Arial" w:cs="Arial"/>
          <w:sz w:val="20"/>
          <w:szCs w:val="20"/>
        </w:rPr>
        <w:t xml:space="preserve"> </w:t>
      </w:r>
      <w:r w:rsidRPr="002305EE">
        <w:rPr>
          <w:rFonts w:ascii="Arial" w:hAnsi="Arial" w:cs="Arial"/>
          <w:sz w:val="20"/>
          <w:szCs w:val="20"/>
        </w:rPr>
        <w:t xml:space="preserve">Sąd Rejonowy w Rzeszowie XII Wydział Gospodarczy Krajowego Rejestru Sądowego, </w:t>
      </w:r>
    </w:p>
    <w:p w14:paraId="058B2E8C" w14:textId="0CCF4402" w:rsidR="000A3E4D" w:rsidRPr="002305EE" w:rsidRDefault="000A3E4D" w:rsidP="000A3E4D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NIP: 813-29-27-169,</w:t>
      </w:r>
    </w:p>
    <w:p w14:paraId="478564DC" w14:textId="77777777" w:rsidR="000A3E4D" w:rsidRPr="002305EE" w:rsidRDefault="000A3E4D" w:rsidP="000A3E4D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REGON: 690561132,</w:t>
      </w:r>
    </w:p>
    <w:p w14:paraId="637B2802" w14:textId="77777777" w:rsidR="000A3E4D" w:rsidRPr="002305EE" w:rsidRDefault="000A3E4D" w:rsidP="000A3E4D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reprezentowanym przez: Jolanta Tomczyk – Fila  – Dyrektora</w:t>
      </w:r>
    </w:p>
    <w:p w14:paraId="50774684" w14:textId="77777777" w:rsidR="00C016BD" w:rsidRPr="002305EE" w:rsidRDefault="00C016BD" w:rsidP="00C016BD">
      <w:pPr>
        <w:jc w:val="both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zwanym w dalszej części umowy  ,,</w:t>
      </w:r>
      <w:r w:rsidRPr="002305EE">
        <w:rPr>
          <w:rFonts w:ascii="Arial" w:hAnsi="Arial" w:cs="Arial"/>
          <w:b/>
          <w:sz w:val="20"/>
          <w:szCs w:val="20"/>
        </w:rPr>
        <w:t>Zleceniodawcą”</w:t>
      </w:r>
    </w:p>
    <w:p w14:paraId="0AD911BE" w14:textId="77777777" w:rsidR="00C016BD" w:rsidRPr="002305EE" w:rsidRDefault="00C016BD" w:rsidP="00C016BD">
      <w:pPr>
        <w:jc w:val="both"/>
        <w:rPr>
          <w:rFonts w:ascii="Arial" w:hAnsi="Arial" w:cs="Arial"/>
          <w:b/>
          <w:sz w:val="20"/>
          <w:szCs w:val="20"/>
        </w:rPr>
      </w:pPr>
    </w:p>
    <w:p w14:paraId="448A6D0E" w14:textId="77777777" w:rsidR="00C016BD" w:rsidRPr="002305EE" w:rsidRDefault="00C016BD" w:rsidP="00C016BD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a </w:t>
      </w:r>
    </w:p>
    <w:p w14:paraId="0D86936C" w14:textId="77777777" w:rsidR="00C016BD" w:rsidRPr="002305EE" w:rsidRDefault="00C016BD" w:rsidP="00C016BD">
      <w:pPr>
        <w:jc w:val="both"/>
        <w:rPr>
          <w:rFonts w:ascii="Arial" w:hAnsi="Arial" w:cs="Arial"/>
          <w:sz w:val="20"/>
          <w:szCs w:val="20"/>
        </w:rPr>
      </w:pPr>
    </w:p>
    <w:p w14:paraId="677CC283" w14:textId="77777777" w:rsidR="000A3E4D" w:rsidRPr="002305EE" w:rsidRDefault="000A3E4D" w:rsidP="00C016BD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63996047" w14:textId="77777777" w:rsidR="000A3E4D" w:rsidRPr="002305EE" w:rsidRDefault="000A3E4D" w:rsidP="00C016BD">
      <w:pPr>
        <w:jc w:val="both"/>
        <w:rPr>
          <w:rFonts w:ascii="Arial" w:hAnsi="Arial" w:cs="Arial"/>
          <w:sz w:val="20"/>
          <w:szCs w:val="20"/>
        </w:rPr>
      </w:pPr>
    </w:p>
    <w:p w14:paraId="7ED247D5" w14:textId="383EFDBF" w:rsidR="00C016BD" w:rsidRPr="002305EE" w:rsidRDefault="00363120" w:rsidP="00C016BD">
      <w:pPr>
        <w:jc w:val="both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 </w:t>
      </w:r>
      <w:r w:rsidR="00C016BD" w:rsidRPr="002305EE">
        <w:rPr>
          <w:rFonts w:ascii="Arial" w:hAnsi="Arial" w:cs="Arial"/>
          <w:sz w:val="20"/>
          <w:szCs w:val="20"/>
        </w:rPr>
        <w:t>zwaną dalej w dalszej części umowy ,,</w:t>
      </w:r>
      <w:r w:rsidR="00C016BD" w:rsidRPr="002305EE">
        <w:rPr>
          <w:rFonts w:ascii="Arial" w:hAnsi="Arial" w:cs="Arial"/>
          <w:b/>
          <w:sz w:val="20"/>
          <w:szCs w:val="20"/>
        </w:rPr>
        <w:t>Zleceniobiorcą”,</w:t>
      </w:r>
    </w:p>
    <w:p w14:paraId="641AC005" w14:textId="77777777" w:rsidR="00C016BD" w:rsidRPr="002305EE" w:rsidRDefault="00C016BD" w:rsidP="00C016BD">
      <w:pPr>
        <w:jc w:val="both"/>
        <w:rPr>
          <w:rFonts w:ascii="Arial" w:hAnsi="Arial" w:cs="Arial"/>
          <w:b/>
          <w:sz w:val="20"/>
          <w:szCs w:val="20"/>
        </w:rPr>
      </w:pPr>
    </w:p>
    <w:p w14:paraId="71457394" w14:textId="77777777" w:rsidR="00C016BD" w:rsidRPr="002305EE" w:rsidRDefault="00C016BD" w:rsidP="00C016BD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o następującej treści;</w:t>
      </w:r>
      <w:r w:rsidRPr="002305EE">
        <w:rPr>
          <w:rFonts w:ascii="Arial" w:hAnsi="Arial" w:cs="Arial"/>
          <w:b/>
          <w:sz w:val="20"/>
          <w:szCs w:val="20"/>
        </w:rPr>
        <w:t xml:space="preserve"> </w:t>
      </w:r>
    </w:p>
    <w:p w14:paraId="106FE6F6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1</w:t>
      </w:r>
    </w:p>
    <w:p w14:paraId="4A5358EE" w14:textId="2BDE3498" w:rsidR="002305EE" w:rsidRPr="002305EE" w:rsidRDefault="00C016BD" w:rsidP="0034733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W ramach zawartej umowy Zleceniobiorca będzie wykonywał czynności</w:t>
      </w:r>
      <w:r w:rsidR="008043ED" w:rsidRPr="002305EE">
        <w:rPr>
          <w:rFonts w:ascii="Arial" w:hAnsi="Arial" w:cs="Arial"/>
          <w:sz w:val="20"/>
          <w:szCs w:val="20"/>
        </w:rPr>
        <w:t xml:space="preserve"> </w:t>
      </w:r>
      <w:r w:rsidR="002305EE" w:rsidRPr="002305EE">
        <w:rPr>
          <w:rFonts w:ascii="Arial" w:hAnsi="Arial" w:cs="Arial"/>
          <w:sz w:val="20"/>
          <w:szCs w:val="20"/>
        </w:rPr>
        <w:t>w zakresie badań audiometrycznych</w:t>
      </w:r>
      <w:r w:rsidR="0034733D">
        <w:rPr>
          <w:rFonts w:ascii="Arial" w:hAnsi="Arial" w:cs="Arial"/>
          <w:sz w:val="20"/>
          <w:szCs w:val="20"/>
        </w:rPr>
        <w:t>.</w:t>
      </w:r>
    </w:p>
    <w:p w14:paraId="1D4D0A91" w14:textId="77777777" w:rsidR="002305EE" w:rsidRPr="002305EE" w:rsidRDefault="002305EE" w:rsidP="002305EE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8C18179" w14:textId="25269221" w:rsidR="00C016BD" w:rsidRPr="002305EE" w:rsidRDefault="00C016BD" w:rsidP="00C016B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Miejscem wykonywania zlecenia jest Wojewódzki Zespół Specjalistyczny w Rzeszowie</w:t>
      </w:r>
      <w:r w:rsidR="002305EE">
        <w:rPr>
          <w:rFonts w:ascii="Arial" w:hAnsi="Arial" w:cs="Arial"/>
          <w:sz w:val="20"/>
          <w:szCs w:val="20"/>
        </w:rPr>
        <w:t xml:space="preserve">, </w:t>
      </w:r>
      <w:r w:rsidRPr="002305EE">
        <w:rPr>
          <w:rFonts w:ascii="Arial" w:hAnsi="Arial" w:cs="Arial"/>
          <w:sz w:val="20"/>
          <w:szCs w:val="20"/>
        </w:rPr>
        <w:t xml:space="preserve">              </w:t>
      </w:r>
    </w:p>
    <w:p w14:paraId="2290CD56" w14:textId="77777777" w:rsidR="00C016BD" w:rsidRPr="002305EE" w:rsidRDefault="00C016BD" w:rsidP="00C016BD">
      <w:pPr>
        <w:jc w:val="center"/>
        <w:rPr>
          <w:rFonts w:ascii="Arial" w:hAnsi="Arial" w:cs="Arial"/>
          <w:b/>
          <w:sz w:val="20"/>
          <w:szCs w:val="20"/>
        </w:rPr>
      </w:pPr>
    </w:p>
    <w:p w14:paraId="28220F92" w14:textId="77777777" w:rsidR="00C016BD" w:rsidRPr="002305EE" w:rsidRDefault="00C016BD" w:rsidP="00C016BD">
      <w:pPr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2</w:t>
      </w:r>
    </w:p>
    <w:p w14:paraId="3DBC17C6" w14:textId="77777777" w:rsidR="00005801" w:rsidRPr="002305EE" w:rsidRDefault="00C016BD" w:rsidP="00C016BD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2305EE">
        <w:rPr>
          <w:rFonts w:ascii="Arial" w:hAnsi="Arial" w:cs="Arial"/>
          <w:color w:val="000000"/>
          <w:sz w:val="20"/>
          <w:szCs w:val="20"/>
        </w:rPr>
        <w:t xml:space="preserve">Zleceniobiorca udziela świadczeń wynikających z niniejszej umowy w dniach  i godzinach ustalonych </w:t>
      </w:r>
      <w:r w:rsidRPr="002305EE">
        <w:rPr>
          <w:rFonts w:ascii="Arial" w:hAnsi="Arial" w:cs="Arial"/>
          <w:sz w:val="20"/>
          <w:szCs w:val="20"/>
        </w:rPr>
        <w:t xml:space="preserve">przez strony umowy </w:t>
      </w:r>
      <w:r w:rsidRPr="002305EE">
        <w:rPr>
          <w:rFonts w:ascii="Arial" w:hAnsi="Arial" w:cs="Arial"/>
          <w:color w:val="000000"/>
          <w:sz w:val="20"/>
          <w:szCs w:val="20"/>
        </w:rPr>
        <w:t xml:space="preserve">w harmonogramie stanowiącym </w:t>
      </w:r>
      <w:r w:rsidRPr="002305EE">
        <w:rPr>
          <w:rFonts w:ascii="Arial" w:hAnsi="Arial" w:cs="Arial"/>
          <w:b/>
          <w:color w:val="000000"/>
          <w:sz w:val="20"/>
          <w:szCs w:val="20"/>
        </w:rPr>
        <w:t>załącznik nr 1</w:t>
      </w:r>
      <w:r w:rsidRPr="002305EE">
        <w:rPr>
          <w:rFonts w:ascii="Arial" w:hAnsi="Arial" w:cs="Arial"/>
          <w:color w:val="000000"/>
          <w:sz w:val="20"/>
          <w:szCs w:val="20"/>
        </w:rPr>
        <w:t xml:space="preserve"> do umowy</w:t>
      </w:r>
      <w:r w:rsidR="00005801" w:rsidRPr="002305EE">
        <w:rPr>
          <w:rFonts w:ascii="Arial" w:hAnsi="Arial" w:cs="Arial"/>
          <w:color w:val="000000"/>
          <w:sz w:val="20"/>
          <w:szCs w:val="20"/>
        </w:rPr>
        <w:t>.</w:t>
      </w:r>
    </w:p>
    <w:p w14:paraId="73E8E88F" w14:textId="7E50665A" w:rsidR="00C016BD" w:rsidRPr="002305EE" w:rsidRDefault="00005801" w:rsidP="00C016BD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2305EE">
        <w:rPr>
          <w:rFonts w:ascii="Arial" w:hAnsi="Arial" w:cs="Arial"/>
          <w:color w:val="000000"/>
          <w:sz w:val="20"/>
          <w:szCs w:val="20"/>
        </w:rPr>
        <w:t xml:space="preserve">Strony zgodnie ustalają, że Zleceniobiorca będzie wykonywał powierzone czynności w ilości  </w:t>
      </w:r>
      <w:r w:rsidR="000A3E4D" w:rsidRPr="002305EE">
        <w:rPr>
          <w:rFonts w:ascii="Arial" w:hAnsi="Arial" w:cs="Arial"/>
          <w:b/>
          <w:color w:val="000000"/>
          <w:sz w:val="20"/>
          <w:szCs w:val="20"/>
        </w:rPr>
        <w:t>…………………………………</w:t>
      </w:r>
      <w:r w:rsidR="000A3E4D" w:rsidRPr="002305EE">
        <w:rPr>
          <w:rFonts w:ascii="Arial" w:hAnsi="Arial" w:cs="Arial"/>
          <w:color w:val="000000"/>
          <w:sz w:val="20"/>
          <w:szCs w:val="20"/>
        </w:rPr>
        <w:t>…………………………………..</w:t>
      </w:r>
    </w:p>
    <w:p w14:paraId="492EA9CA" w14:textId="77777777" w:rsidR="00C016BD" w:rsidRPr="002305EE" w:rsidRDefault="00C016BD" w:rsidP="00C016BD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Zmiany w harmonogramie pracy mogą być wprowadzone również za obopólną zgodą Zleceniobiorcy i Zleceniodawcy – z inicjatywy i na podstawie wniosku Zleceniobiorcy stanowiącego </w:t>
      </w:r>
      <w:r w:rsidRPr="002305EE">
        <w:rPr>
          <w:rFonts w:ascii="Arial" w:hAnsi="Arial" w:cs="Arial"/>
          <w:b/>
          <w:sz w:val="20"/>
          <w:szCs w:val="20"/>
        </w:rPr>
        <w:t xml:space="preserve">załącznik nr 2 </w:t>
      </w:r>
      <w:r w:rsidRPr="002305EE">
        <w:rPr>
          <w:rFonts w:ascii="Arial" w:hAnsi="Arial" w:cs="Arial"/>
          <w:sz w:val="20"/>
          <w:szCs w:val="20"/>
        </w:rPr>
        <w:t>do umowy.</w:t>
      </w:r>
    </w:p>
    <w:p w14:paraId="1E347D55" w14:textId="77777777" w:rsidR="000340BF" w:rsidRPr="002305EE" w:rsidRDefault="000340BF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5EB8DC46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3</w:t>
      </w:r>
    </w:p>
    <w:p w14:paraId="74E764AF" w14:textId="77777777" w:rsidR="00C016BD" w:rsidRPr="002305EE" w:rsidRDefault="00C016BD" w:rsidP="00C016B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Zleceniobiorca zobowiązuje się do rzetelnego </w:t>
      </w:r>
      <w:r w:rsidR="000340BF" w:rsidRPr="002305EE">
        <w:rPr>
          <w:rFonts w:ascii="Arial" w:hAnsi="Arial" w:cs="Arial"/>
          <w:sz w:val="20"/>
          <w:szCs w:val="20"/>
        </w:rPr>
        <w:t xml:space="preserve">wykonywania powierzonych czynności </w:t>
      </w:r>
      <w:r w:rsidRPr="002305EE">
        <w:rPr>
          <w:rFonts w:ascii="Arial" w:hAnsi="Arial" w:cs="Arial"/>
          <w:sz w:val="20"/>
          <w:szCs w:val="20"/>
        </w:rPr>
        <w:t xml:space="preserve"> z jak najlepszym </w:t>
      </w:r>
      <w:r w:rsidR="001459CB" w:rsidRPr="002305EE">
        <w:rPr>
          <w:rFonts w:ascii="Arial" w:hAnsi="Arial" w:cs="Arial"/>
          <w:sz w:val="20"/>
          <w:szCs w:val="20"/>
        </w:rPr>
        <w:t>w</w:t>
      </w:r>
      <w:r w:rsidRPr="002305EE">
        <w:rPr>
          <w:rFonts w:ascii="Arial" w:hAnsi="Arial" w:cs="Arial"/>
          <w:sz w:val="20"/>
          <w:szCs w:val="20"/>
        </w:rPr>
        <w:t>ykorzystaniem umiejętności zawodowych</w:t>
      </w:r>
      <w:r w:rsidR="001459CB" w:rsidRPr="002305EE">
        <w:rPr>
          <w:rFonts w:ascii="Arial" w:hAnsi="Arial" w:cs="Arial"/>
          <w:sz w:val="20"/>
          <w:szCs w:val="20"/>
        </w:rPr>
        <w:t>.</w:t>
      </w:r>
    </w:p>
    <w:p w14:paraId="6C0E860E" w14:textId="77777777" w:rsidR="00C016BD" w:rsidRPr="002305EE" w:rsidRDefault="00C016BD" w:rsidP="00C016BD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2305EE">
        <w:rPr>
          <w:rFonts w:ascii="Arial" w:hAnsi="Arial" w:cs="Arial"/>
          <w:color w:val="000000"/>
          <w:sz w:val="20"/>
          <w:szCs w:val="20"/>
        </w:rPr>
        <w:t>Zleceniobiorca zobowiązuje się do przestrzegania przepisów związanych z przedmiotem umowy w tym standardów i zasad</w:t>
      </w:r>
      <w:r w:rsidR="001459CB" w:rsidRPr="002305EE">
        <w:rPr>
          <w:rFonts w:ascii="Arial" w:hAnsi="Arial" w:cs="Arial"/>
          <w:color w:val="000000"/>
          <w:sz w:val="20"/>
          <w:szCs w:val="20"/>
        </w:rPr>
        <w:t>,</w:t>
      </w:r>
      <w:r w:rsidRPr="002305EE">
        <w:rPr>
          <w:rFonts w:ascii="Arial" w:hAnsi="Arial" w:cs="Arial"/>
          <w:color w:val="000000"/>
          <w:sz w:val="20"/>
          <w:szCs w:val="20"/>
        </w:rPr>
        <w:t xml:space="preserve"> wewnętrznych zarządzeń Zleceniodawcy dotyczących organizacji pracy i udzielania świadczeń, itp.</w:t>
      </w:r>
    </w:p>
    <w:p w14:paraId="0439CA4A" w14:textId="77777777" w:rsidR="00C016BD" w:rsidRPr="002305EE" w:rsidRDefault="00C016BD" w:rsidP="00C016B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color w:val="000000"/>
          <w:sz w:val="20"/>
          <w:szCs w:val="20"/>
        </w:rPr>
        <w:t xml:space="preserve">Zleceniobiorca przy wykonywaniu czynności zawodowych jest niezależny od </w:t>
      </w:r>
      <w:r w:rsidRPr="002305EE">
        <w:rPr>
          <w:rFonts w:ascii="Arial" w:hAnsi="Arial" w:cs="Arial"/>
          <w:sz w:val="20"/>
          <w:szCs w:val="20"/>
        </w:rPr>
        <w:t xml:space="preserve">innych osób, w tym od Zleceniodawcy, </w:t>
      </w:r>
      <w:r w:rsidRPr="002305EE">
        <w:rPr>
          <w:rFonts w:ascii="Arial" w:hAnsi="Arial" w:cs="Arial"/>
          <w:color w:val="000000"/>
          <w:sz w:val="20"/>
          <w:szCs w:val="20"/>
        </w:rPr>
        <w:t xml:space="preserve">pracowników </w:t>
      </w:r>
      <w:r w:rsidRPr="002305EE">
        <w:rPr>
          <w:rFonts w:ascii="Arial" w:hAnsi="Arial" w:cs="Arial"/>
          <w:sz w:val="20"/>
          <w:szCs w:val="20"/>
        </w:rPr>
        <w:t>Zleceniodawcy</w:t>
      </w:r>
      <w:r w:rsidRPr="002305EE">
        <w:rPr>
          <w:rFonts w:ascii="Arial" w:hAnsi="Arial" w:cs="Arial"/>
          <w:color w:val="FF0000"/>
          <w:sz w:val="20"/>
          <w:szCs w:val="20"/>
        </w:rPr>
        <w:t xml:space="preserve"> </w:t>
      </w:r>
      <w:r w:rsidRPr="002305EE">
        <w:rPr>
          <w:rFonts w:ascii="Arial" w:hAnsi="Arial" w:cs="Arial"/>
          <w:color w:val="000000"/>
          <w:sz w:val="20"/>
          <w:szCs w:val="20"/>
        </w:rPr>
        <w:t xml:space="preserve">oraz innych podmiotów, na których zlecenie realizuje  zadania </w:t>
      </w:r>
      <w:r w:rsidRPr="002305EE">
        <w:rPr>
          <w:rFonts w:ascii="Arial" w:hAnsi="Arial" w:cs="Arial"/>
          <w:sz w:val="20"/>
          <w:szCs w:val="20"/>
        </w:rPr>
        <w:t xml:space="preserve">wynikające z niniejszej umowy.   </w:t>
      </w:r>
    </w:p>
    <w:p w14:paraId="38122E75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8D1379" w14:textId="77777777" w:rsidR="00705EC2" w:rsidRPr="002305EE" w:rsidRDefault="00705EC2" w:rsidP="00C016BD">
      <w:pPr>
        <w:ind w:left="38" w:hanging="13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B30E20C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305EE">
        <w:rPr>
          <w:rFonts w:ascii="Arial" w:hAnsi="Arial" w:cs="Arial"/>
          <w:b/>
          <w:color w:val="000000"/>
          <w:sz w:val="20"/>
          <w:szCs w:val="20"/>
        </w:rPr>
        <w:t>§ 4</w:t>
      </w:r>
    </w:p>
    <w:p w14:paraId="5D5CBF13" w14:textId="77777777" w:rsidR="00C016BD" w:rsidRPr="002305EE" w:rsidRDefault="00C016BD" w:rsidP="009A7946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Zleceniobiorca przyjmuje na siebie obowiązek poddawania się kontroli Zleceniodawcy  i innych uprawnionych organów. </w:t>
      </w:r>
    </w:p>
    <w:p w14:paraId="4A1B1824" w14:textId="77777777" w:rsidR="00C016BD" w:rsidRPr="002305EE" w:rsidRDefault="00C016BD" w:rsidP="009A7946">
      <w:pPr>
        <w:ind w:left="38" w:hanging="13"/>
        <w:rPr>
          <w:rFonts w:ascii="Arial" w:hAnsi="Arial" w:cs="Arial"/>
          <w:b/>
          <w:sz w:val="20"/>
          <w:szCs w:val="20"/>
        </w:rPr>
      </w:pPr>
    </w:p>
    <w:p w14:paraId="0C79E78F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5</w:t>
      </w:r>
    </w:p>
    <w:p w14:paraId="3BB5218E" w14:textId="77777777" w:rsidR="00C016BD" w:rsidRPr="002305EE" w:rsidRDefault="00C016BD" w:rsidP="00C016BD">
      <w:pPr>
        <w:numPr>
          <w:ilvl w:val="0"/>
          <w:numId w:val="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Do realizacji niniejszej umowy Zleceniodawca zobowiązuje się zabezpieczyć obsługę  administracyjną i gospodarczą.</w:t>
      </w:r>
    </w:p>
    <w:p w14:paraId="2ED51ECD" w14:textId="77777777" w:rsidR="00C016BD" w:rsidRPr="002305EE" w:rsidRDefault="00C016BD" w:rsidP="00C016BD">
      <w:pPr>
        <w:numPr>
          <w:ilvl w:val="0"/>
          <w:numId w:val="6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Zleceniobiorca przy realizacji niniejszego zamówienia współpracuje z personelem Zleceniodawcy.</w:t>
      </w:r>
    </w:p>
    <w:p w14:paraId="410B6CA0" w14:textId="77777777" w:rsidR="009A7946" w:rsidRPr="002305EE" w:rsidRDefault="009A7946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6E52FAE8" w14:textId="77777777" w:rsidR="00C016BD" w:rsidRPr="002305EE" w:rsidRDefault="004E0C48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6</w:t>
      </w:r>
    </w:p>
    <w:p w14:paraId="00708CBF" w14:textId="77777777" w:rsidR="004E0C48" w:rsidRPr="002305EE" w:rsidRDefault="004E0C48" w:rsidP="004E0C48">
      <w:pPr>
        <w:ind w:left="38" w:hanging="13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1.</w:t>
      </w:r>
      <w:r w:rsidRPr="002305EE">
        <w:rPr>
          <w:rFonts w:ascii="Arial" w:hAnsi="Arial" w:cs="Arial"/>
          <w:color w:val="FF0000"/>
          <w:sz w:val="20"/>
          <w:szCs w:val="20"/>
        </w:rPr>
        <w:t xml:space="preserve"> </w:t>
      </w:r>
      <w:r w:rsidRPr="002305EE">
        <w:rPr>
          <w:rFonts w:ascii="Arial" w:hAnsi="Arial" w:cs="Arial"/>
          <w:sz w:val="20"/>
          <w:szCs w:val="20"/>
        </w:rPr>
        <w:t>Zleceniobiorca zobowiązany jest do:</w:t>
      </w:r>
    </w:p>
    <w:p w14:paraId="78D4359A" w14:textId="77777777" w:rsidR="004E0C48" w:rsidRPr="002305EE" w:rsidRDefault="004E0C48" w:rsidP="004E0C48">
      <w:pPr>
        <w:pStyle w:val="1numerowanie"/>
        <w:numPr>
          <w:ilvl w:val="0"/>
          <w:numId w:val="0"/>
        </w:numPr>
        <w:tabs>
          <w:tab w:val="left" w:pos="708"/>
        </w:tabs>
        <w:spacing w:before="0"/>
        <w:rPr>
          <w:rFonts w:ascii="Arial" w:hAnsi="Arial" w:cs="Arial"/>
          <w:sz w:val="20"/>
        </w:rPr>
      </w:pPr>
      <w:r w:rsidRPr="002305EE">
        <w:rPr>
          <w:rFonts w:ascii="Arial" w:hAnsi="Arial" w:cs="Arial"/>
          <w:sz w:val="20"/>
        </w:rPr>
        <w:t xml:space="preserve">1) zawarcia i utrzymywania w okresie trwania niniejszego zlecenia, umowy ubezpieczenia od odpowiedzialności cywilnej, za szkody wyrządzone w związku z </w:t>
      </w:r>
      <w:r w:rsidR="00497A32" w:rsidRPr="002305EE">
        <w:rPr>
          <w:rFonts w:ascii="Arial" w:hAnsi="Arial" w:cs="Arial"/>
          <w:sz w:val="20"/>
        </w:rPr>
        <w:t>wykonywaniem</w:t>
      </w:r>
      <w:r w:rsidR="00497A32" w:rsidRPr="002305EE">
        <w:rPr>
          <w:rFonts w:ascii="Arial" w:hAnsi="Arial" w:cs="Arial"/>
          <w:i/>
          <w:sz w:val="20"/>
        </w:rPr>
        <w:t xml:space="preserve"> </w:t>
      </w:r>
      <w:r w:rsidRPr="002305EE">
        <w:rPr>
          <w:rFonts w:ascii="Arial" w:hAnsi="Arial" w:cs="Arial"/>
          <w:sz w:val="20"/>
        </w:rPr>
        <w:t xml:space="preserve"> lub zaniechaniem </w:t>
      </w:r>
      <w:r w:rsidR="00497A32" w:rsidRPr="002305EE">
        <w:rPr>
          <w:rFonts w:ascii="Arial" w:hAnsi="Arial" w:cs="Arial"/>
          <w:sz w:val="20"/>
        </w:rPr>
        <w:t>wykon</w:t>
      </w:r>
      <w:r w:rsidR="00921A35" w:rsidRPr="002305EE">
        <w:rPr>
          <w:rFonts w:ascii="Arial" w:hAnsi="Arial" w:cs="Arial"/>
          <w:sz w:val="20"/>
        </w:rPr>
        <w:t>ywa</w:t>
      </w:r>
      <w:r w:rsidR="00497A32" w:rsidRPr="002305EE">
        <w:rPr>
          <w:rFonts w:ascii="Arial" w:hAnsi="Arial" w:cs="Arial"/>
          <w:sz w:val="20"/>
        </w:rPr>
        <w:t xml:space="preserve">nia </w:t>
      </w:r>
      <w:r w:rsidR="001A62D5" w:rsidRPr="002305EE">
        <w:rPr>
          <w:rFonts w:ascii="Arial" w:hAnsi="Arial" w:cs="Arial"/>
          <w:sz w:val="20"/>
        </w:rPr>
        <w:t>świadczeń</w:t>
      </w:r>
      <w:r w:rsidR="00497A32" w:rsidRPr="002305EE">
        <w:rPr>
          <w:rFonts w:ascii="Arial" w:hAnsi="Arial" w:cs="Arial"/>
          <w:sz w:val="20"/>
        </w:rPr>
        <w:t xml:space="preserve"> </w:t>
      </w:r>
      <w:r w:rsidRPr="002305EE">
        <w:rPr>
          <w:rFonts w:ascii="Arial" w:hAnsi="Arial" w:cs="Arial"/>
          <w:sz w:val="20"/>
        </w:rPr>
        <w:t xml:space="preserve">zdrowotnych oraz od ryzyka wystąpienia chorób zakaźnych w tym wirusa </w:t>
      </w:r>
      <w:r w:rsidRPr="002305EE">
        <w:rPr>
          <w:rFonts w:ascii="Arial" w:hAnsi="Arial" w:cs="Arial"/>
          <w:sz w:val="20"/>
        </w:rPr>
        <w:lastRenderedPageBreak/>
        <w:t>HIV zgodnie z obowiązującymi przepisami,</w:t>
      </w:r>
    </w:p>
    <w:p w14:paraId="00195A53" w14:textId="77777777" w:rsidR="004E0C48" w:rsidRPr="002305EE" w:rsidRDefault="004E0C48" w:rsidP="004E0C48">
      <w:pPr>
        <w:pStyle w:val="1numerowanie"/>
        <w:numPr>
          <w:ilvl w:val="0"/>
          <w:numId w:val="0"/>
        </w:numPr>
        <w:tabs>
          <w:tab w:val="left" w:pos="708"/>
        </w:tabs>
        <w:spacing w:before="0"/>
        <w:rPr>
          <w:rFonts w:ascii="Arial" w:hAnsi="Arial" w:cs="Arial"/>
          <w:sz w:val="20"/>
        </w:rPr>
      </w:pPr>
      <w:r w:rsidRPr="002305EE">
        <w:rPr>
          <w:rFonts w:ascii="Arial" w:hAnsi="Arial" w:cs="Arial"/>
          <w:sz w:val="20"/>
        </w:rPr>
        <w:t>2) udokumentowania Zleceniodawcy faktu zawarcia umowy ubezpieczenia w terminie do 30 dni   od dnia  zawarcia niniejszej umowy, pod rygorem rozwiązania umowy ze skutkiem  natychmiastowym,</w:t>
      </w:r>
    </w:p>
    <w:p w14:paraId="67AAC717" w14:textId="003D143B" w:rsidR="004E0C48" w:rsidRPr="002305EE" w:rsidRDefault="004E0C48" w:rsidP="004E0C48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3) utrzymania przez cały okres obowiązywania Umowy stałej sumy gwarancyjnej oraz wartości  Ubezpieczenia na kwotę nie mniejszą niż</w:t>
      </w:r>
      <w:r w:rsidRPr="002305EE">
        <w:rPr>
          <w:rFonts w:ascii="Arial" w:hAnsi="Arial" w:cs="Arial"/>
          <w:i/>
          <w:sz w:val="20"/>
          <w:szCs w:val="20"/>
        </w:rPr>
        <w:t xml:space="preserve"> </w:t>
      </w:r>
      <w:r w:rsidR="002305EE" w:rsidRPr="002305EE">
        <w:rPr>
          <w:rFonts w:ascii="Arial" w:hAnsi="Arial" w:cs="Arial"/>
          <w:sz w:val="20"/>
          <w:szCs w:val="20"/>
        </w:rPr>
        <w:t>3</w:t>
      </w:r>
      <w:r w:rsidRPr="002305EE">
        <w:rPr>
          <w:rFonts w:ascii="Arial" w:hAnsi="Arial" w:cs="Arial"/>
          <w:sz w:val="20"/>
          <w:szCs w:val="20"/>
        </w:rPr>
        <w:t>00 000 PLN.</w:t>
      </w:r>
    </w:p>
    <w:p w14:paraId="1DA4AC41" w14:textId="77777777" w:rsidR="004E0C48" w:rsidRPr="002305EE" w:rsidRDefault="004E0C48" w:rsidP="004E0C48">
      <w:pPr>
        <w:jc w:val="both"/>
        <w:rPr>
          <w:rFonts w:ascii="Arial" w:hAnsi="Arial" w:cs="Arial"/>
          <w:sz w:val="20"/>
        </w:rPr>
      </w:pPr>
      <w:r w:rsidRPr="002305EE">
        <w:rPr>
          <w:rFonts w:ascii="Arial" w:hAnsi="Arial" w:cs="Arial"/>
          <w:sz w:val="20"/>
        </w:rPr>
        <w:t>2</w:t>
      </w:r>
      <w:r w:rsidRPr="002305EE">
        <w:rPr>
          <w:rFonts w:ascii="Arial" w:hAnsi="Arial" w:cs="Arial"/>
          <w:color w:val="FF0000"/>
          <w:sz w:val="20"/>
        </w:rPr>
        <w:t xml:space="preserve">. </w:t>
      </w:r>
      <w:r w:rsidRPr="002305EE">
        <w:rPr>
          <w:rFonts w:ascii="Arial" w:hAnsi="Arial" w:cs="Arial"/>
          <w:sz w:val="20"/>
        </w:rPr>
        <w:t>Niedopełnienie obowiązku, o którym mowa w ust. 1, nie zwalnia Zleceniobiorcy od odpowiedzialności za wykonywanie umowy.</w:t>
      </w:r>
    </w:p>
    <w:p w14:paraId="5170F422" w14:textId="77777777" w:rsidR="004E0C48" w:rsidRPr="002305EE" w:rsidRDefault="004E0C48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755290DE" w14:textId="77777777" w:rsidR="004E0C48" w:rsidRPr="002305EE" w:rsidRDefault="004E0C48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7B8C90A7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 xml:space="preserve">§ </w:t>
      </w:r>
      <w:r w:rsidR="004E0C48" w:rsidRPr="002305EE">
        <w:rPr>
          <w:rFonts w:ascii="Arial" w:hAnsi="Arial" w:cs="Arial"/>
          <w:b/>
          <w:sz w:val="20"/>
          <w:szCs w:val="20"/>
        </w:rPr>
        <w:t>7</w:t>
      </w:r>
    </w:p>
    <w:p w14:paraId="5A96482F" w14:textId="77777777" w:rsidR="00C016BD" w:rsidRPr="002305EE" w:rsidRDefault="00C016BD" w:rsidP="00C016BD">
      <w:pPr>
        <w:suppressAutoHyphens w:val="0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Strony uzgadniają, że Zleceniobiorca może przenieść prawa i obowiązki wynikające z niniejszej umowy na osobę trzecią po wcześniejszej zgodzie Zleceniodawcy wyrażonej na piśmie pod rygorem nieważności.</w:t>
      </w:r>
    </w:p>
    <w:p w14:paraId="525C141B" w14:textId="77777777" w:rsidR="004E0C48" w:rsidRPr="002305EE" w:rsidRDefault="004E0C48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317C3244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 xml:space="preserve">§ </w:t>
      </w:r>
      <w:r w:rsidR="004E0C48" w:rsidRPr="002305EE">
        <w:rPr>
          <w:rFonts w:ascii="Arial" w:hAnsi="Arial" w:cs="Arial"/>
          <w:b/>
          <w:sz w:val="20"/>
          <w:szCs w:val="20"/>
        </w:rPr>
        <w:t>8</w:t>
      </w:r>
    </w:p>
    <w:p w14:paraId="04A1281C" w14:textId="77777777" w:rsidR="00C016BD" w:rsidRPr="002305EE" w:rsidRDefault="00C016BD" w:rsidP="00C016BD">
      <w:pPr>
        <w:ind w:left="38" w:hanging="13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Niemożność wykonywania </w:t>
      </w:r>
      <w:r w:rsidR="0017722E" w:rsidRPr="002305EE">
        <w:rPr>
          <w:rFonts w:ascii="Arial" w:hAnsi="Arial" w:cs="Arial"/>
          <w:sz w:val="20"/>
          <w:szCs w:val="20"/>
        </w:rPr>
        <w:t>czynności o</w:t>
      </w:r>
      <w:r w:rsidRPr="002305EE">
        <w:rPr>
          <w:rFonts w:ascii="Arial" w:hAnsi="Arial" w:cs="Arial"/>
          <w:sz w:val="20"/>
          <w:szCs w:val="20"/>
        </w:rPr>
        <w:t xml:space="preserve">bjętych niniejszą umową przez Zleceniobiorcę przez  okres </w:t>
      </w:r>
      <w:r w:rsidR="001A62D5" w:rsidRPr="002305EE">
        <w:rPr>
          <w:rFonts w:ascii="Arial" w:hAnsi="Arial" w:cs="Arial"/>
          <w:sz w:val="20"/>
          <w:szCs w:val="20"/>
        </w:rPr>
        <w:t xml:space="preserve">                </w:t>
      </w:r>
      <w:r w:rsidR="009A7946" w:rsidRPr="002305EE">
        <w:rPr>
          <w:rFonts w:ascii="Arial" w:hAnsi="Arial" w:cs="Arial"/>
          <w:sz w:val="20"/>
          <w:szCs w:val="20"/>
        </w:rPr>
        <w:t>14 dni</w:t>
      </w:r>
      <w:r w:rsidRPr="002305EE">
        <w:rPr>
          <w:rFonts w:ascii="Arial" w:hAnsi="Arial" w:cs="Arial"/>
          <w:sz w:val="20"/>
          <w:szCs w:val="20"/>
        </w:rPr>
        <w:t xml:space="preserve"> może stanowić podstawę dla Zleceniodawcy do rozwiązania niniejszej umowy w każdym czasie bez konieczności jej wypowiadania.</w:t>
      </w:r>
    </w:p>
    <w:p w14:paraId="358C5FA3" w14:textId="77777777" w:rsidR="00C016BD" w:rsidRPr="002305EE" w:rsidRDefault="00C016BD" w:rsidP="00C016BD">
      <w:pPr>
        <w:ind w:left="25" w:hanging="13"/>
        <w:jc w:val="center"/>
        <w:rPr>
          <w:rFonts w:ascii="Arial" w:hAnsi="Arial" w:cs="Arial"/>
          <w:b/>
          <w:sz w:val="20"/>
          <w:szCs w:val="20"/>
        </w:rPr>
      </w:pPr>
    </w:p>
    <w:p w14:paraId="653DC329" w14:textId="77777777" w:rsidR="00C016BD" w:rsidRPr="002305EE" w:rsidRDefault="00C016BD" w:rsidP="00C016BD">
      <w:pPr>
        <w:ind w:left="25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 xml:space="preserve">§ </w:t>
      </w:r>
      <w:r w:rsidR="004E0C48" w:rsidRPr="002305EE">
        <w:rPr>
          <w:rFonts w:ascii="Arial" w:hAnsi="Arial" w:cs="Arial"/>
          <w:b/>
          <w:sz w:val="20"/>
          <w:szCs w:val="20"/>
        </w:rPr>
        <w:t>9</w:t>
      </w:r>
    </w:p>
    <w:p w14:paraId="0D74D8A9" w14:textId="77777777" w:rsidR="00C016BD" w:rsidRPr="002305EE" w:rsidRDefault="00C016BD" w:rsidP="00C016BD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Zleceniobiorca w czasie wykonywania obowiązków wynikających z niniejszej umowy zgodnie                z ustalonym harmonogramem, nie może opuścić miejsca wykonywania świadczeń  w żadnych okolicznościach chyba, że zapewni zastępstwo osoby, o której mowa w § </w:t>
      </w:r>
      <w:r w:rsidR="001A62D5" w:rsidRPr="002305EE">
        <w:rPr>
          <w:rFonts w:ascii="Arial" w:hAnsi="Arial" w:cs="Arial"/>
          <w:sz w:val="20"/>
          <w:szCs w:val="20"/>
        </w:rPr>
        <w:t>7</w:t>
      </w:r>
      <w:r w:rsidRPr="002305EE">
        <w:rPr>
          <w:rFonts w:ascii="Arial" w:hAnsi="Arial" w:cs="Arial"/>
          <w:sz w:val="20"/>
          <w:szCs w:val="20"/>
        </w:rPr>
        <w:t>.</w:t>
      </w:r>
    </w:p>
    <w:p w14:paraId="56A879ED" w14:textId="77777777" w:rsidR="00C016BD" w:rsidRPr="002305EE" w:rsidRDefault="00C016BD" w:rsidP="00C016BD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W przypadku zaistnienia okoliczności, o których mowa w ust. 1 postanowienia § </w:t>
      </w:r>
      <w:r w:rsidR="001A62D5" w:rsidRPr="002305EE">
        <w:rPr>
          <w:rFonts w:ascii="Arial" w:hAnsi="Arial" w:cs="Arial"/>
          <w:sz w:val="20"/>
          <w:szCs w:val="20"/>
        </w:rPr>
        <w:t>7</w:t>
      </w:r>
      <w:r w:rsidRPr="002305EE">
        <w:rPr>
          <w:rFonts w:ascii="Arial" w:hAnsi="Arial" w:cs="Arial"/>
          <w:sz w:val="20"/>
          <w:szCs w:val="20"/>
        </w:rPr>
        <w:t xml:space="preserve"> stosuje się odpowiednio.</w:t>
      </w:r>
    </w:p>
    <w:p w14:paraId="185A4B39" w14:textId="77777777" w:rsidR="004E0C48" w:rsidRPr="002305EE" w:rsidRDefault="004E0C48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5B04802E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 xml:space="preserve">§ </w:t>
      </w:r>
      <w:r w:rsidR="004E0C48" w:rsidRPr="002305EE">
        <w:rPr>
          <w:rFonts w:ascii="Arial" w:hAnsi="Arial" w:cs="Arial"/>
          <w:b/>
          <w:sz w:val="20"/>
          <w:szCs w:val="20"/>
        </w:rPr>
        <w:t>10</w:t>
      </w:r>
    </w:p>
    <w:p w14:paraId="56B64092" w14:textId="3149A171" w:rsidR="00C016BD" w:rsidRPr="002305EE" w:rsidRDefault="00C016BD" w:rsidP="009A7946">
      <w:pPr>
        <w:pStyle w:val="Akapitzlist"/>
        <w:numPr>
          <w:ilvl w:val="0"/>
          <w:numId w:val="1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Z tytułu </w:t>
      </w:r>
      <w:r w:rsidR="001A62D5" w:rsidRPr="002305EE">
        <w:rPr>
          <w:rFonts w:ascii="Arial" w:hAnsi="Arial" w:cs="Arial"/>
          <w:sz w:val="20"/>
          <w:szCs w:val="20"/>
        </w:rPr>
        <w:t>wykonywania</w:t>
      </w:r>
      <w:r w:rsidRPr="002305EE">
        <w:rPr>
          <w:rFonts w:ascii="Arial" w:hAnsi="Arial" w:cs="Arial"/>
          <w:sz w:val="20"/>
          <w:szCs w:val="20"/>
        </w:rPr>
        <w:t xml:space="preserve"> </w:t>
      </w:r>
      <w:r w:rsidR="001A62D5" w:rsidRPr="002305EE">
        <w:rPr>
          <w:rFonts w:ascii="Arial" w:hAnsi="Arial" w:cs="Arial"/>
          <w:sz w:val="20"/>
          <w:szCs w:val="20"/>
        </w:rPr>
        <w:t xml:space="preserve">powierzonych obowiązków </w:t>
      </w:r>
      <w:r w:rsidRPr="002305EE">
        <w:rPr>
          <w:rFonts w:ascii="Arial" w:hAnsi="Arial" w:cs="Arial"/>
          <w:sz w:val="20"/>
          <w:szCs w:val="20"/>
        </w:rPr>
        <w:t>objętych niniejszą umową</w:t>
      </w:r>
      <w:r w:rsidR="001A62D5" w:rsidRPr="002305EE">
        <w:rPr>
          <w:rFonts w:ascii="Arial" w:hAnsi="Arial" w:cs="Arial"/>
          <w:sz w:val="20"/>
          <w:szCs w:val="20"/>
        </w:rPr>
        <w:t>,</w:t>
      </w:r>
      <w:r w:rsidRPr="002305EE">
        <w:rPr>
          <w:rFonts w:ascii="Arial" w:hAnsi="Arial" w:cs="Arial"/>
          <w:sz w:val="20"/>
          <w:szCs w:val="20"/>
        </w:rPr>
        <w:t xml:space="preserve"> Zleceniobiorca otrzymywać będzie należność</w:t>
      </w:r>
      <w:r w:rsidR="009A7946" w:rsidRPr="002305EE">
        <w:rPr>
          <w:rFonts w:ascii="Arial" w:hAnsi="Arial" w:cs="Arial"/>
          <w:sz w:val="20"/>
          <w:szCs w:val="20"/>
        </w:rPr>
        <w:t xml:space="preserve"> - </w:t>
      </w:r>
      <w:r w:rsidRPr="002305EE">
        <w:rPr>
          <w:rFonts w:ascii="Arial" w:hAnsi="Arial" w:cs="Arial"/>
          <w:sz w:val="20"/>
          <w:szCs w:val="20"/>
        </w:rPr>
        <w:t xml:space="preserve">za jedną przepracowaną godzinę w wysokości </w:t>
      </w:r>
      <w:r w:rsidR="00A34ECF" w:rsidRPr="002305EE">
        <w:rPr>
          <w:rFonts w:ascii="Arial" w:hAnsi="Arial" w:cs="Arial"/>
          <w:b/>
          <w:sz w:val="20"/>
          <w:szCs w:val="20"/>
        </w:rPr>
        <w:t>……</w:t>
      </w:r>
      <w:r w:rsidRPr="002305EE">
        <w:rPr>
          <w:rFonts w:ascii="Arial" w:hAnsi="Arial" w:cs="Arial"/>
          <w:b/>
          <w:sz w:val="20"/>
          <w:szCs w:val="20"/>
        </w:rPr>
        <w:t>zł brutto</w:t>
      </w:r>
      <w:r w:rsidRPr="002305EE">
        <w:rPr>
          <w:rFonts w:ascii="Arial" w:hAnsi="Arial" w:cs="Arial"/>
          <w:sz w:val="20"/>
          <w:szCs w:val="20"/>
        </w:rPr>
        <w:t xml:space="preserve"> (słownie: </w:t>
      </w:r>
      <w:r w:rsidR="00A34ECF" w:rsidRPr="002305EE">
        <w:rPr>
          <w:rFonts w:ascii="Arial" w:hAnsi="Arial" w:cs="Arial"/>
          <w:sz w:val="20"/>
          <w:szCs w:val="20"/>
        </w:rPr>
        <w:t>…………</w:t>
      </w:r>
      <w:r w:rsidRPr="002305EE">
        <w:rPr>
          <w:rFonts w:ascii="Arial" w:hAnsi="Arial" w:cs="Arial"/>
          <w:sz w:val="20"/>
          <w:szCs w:val="20"/>
        </w:rPr>
        <w:t xml:space="preserve"> złotych brutto).</w:t>
      </w:r>
    </w:p>
    <w:p w14:paraId="28D81568" w14:textId="77777777" w:rsidR="00C016BD" w:rsidRPr="002305EE" w:rsidRDefault="00C016BD" w:rsidP="009A7946">
      <w:pPr>
        <w:pStyle w:val="Akapitzlist"/>
        <w:numPr>
          <w:ilvl w:val="0"/>
          <w:numId w:val="19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Z wynagrodzenia określonego w ust.</w:t>
      </w:r>
      <w:r w:rsidR="009A7946" w:rsidRPr="002305EE">
        <w:rPr>
          <w:rFonts w:ascii="Arial" w:hAnsi="Arial" w:cs="Arial"/>
          <w:sz w:val="20"/>
          <w:szCs w:val="20"/>
        </w:rPr>
        <w:t xml:space="preserve"> </w:t>
      </w:r>
      <w:r w:rsidRPr="002305EE">
        <w:rPr>
          <w:rFonts w:ascii="Arial" w:hAnsi="Arial" w:cs="Arial"/>
          <w:sz w:val="20"/>
          <w:szCs w:val="20"/>
        </w:rPr>
        <w:t xml:space="preserve">1  zostaną potrącone należności publicznoprawne zgodnie                  z obowiązującymi przepisami prawa, w tym zostanie potrącona zaliczka na podatek dochodowy zgodnie z obowiązującymi przepisami o podatku dochodowym od osób fizycznych oraz obowiązkowa składka na </w:t>
      </w:r>
      <w:r w:rsidRPr="002305EE">
        <w:rPr>
          <w:rFonts w:ascii="Arial" w:hAnsi="Arial" w:cs="Arial"/>
          <w:b/>
          <w:i/>
          <w:sz w:val="20"/>
          <w:szCs w:val="20"/>
        </w:rPr>
        <w:t>ubezpieczenie</w:t>
      </w:r>
      <w:r w:rsidRPr="002305EE">
        <w:rPr>
          <w:rFonts w:ascii="Arial" w:hAnsi="Arial" w:cs="Arial"/>
          <w:sz w:val="20"/>
          <w:szCs w:val="20"/>
        </w:rPr>
        <w:t xml:space="preserve"> </w:t>
      </w:r>
      <w:r w:rsidRPr="002305EE">
        <w:rPr>
          <w:rFonts w:ascii="Arial" w:hAnsi="Arial" w:cs="Arial"/>
          <w:b/>
          <w:i/>
          <w:sz w:val="20"/>
          <w:szCs w:val="20"/>
        </w:rPr>
        <w:t xml:space="preserve">społeczne i zdrowotne (bez chorobowego.) </w:t>
      </w:r>
    </w:p>
    <w:p w14:paraId="04B9EDA2" w14:textId="77777777" w:rsidR="00400E5C" w:rsidRPr="002305EE" w:rsidRDefault="00400E5C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6BDE11D4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1</w:t>
      </w:r>
      <w:r w:rsidR="004E0C48" w:rsidRPr="002305EE">
        <w:rPr>
          <w:rFonts w:ascii="Arial" w:hAnsi="Arial" w:cs="Arial"/>
          <w:b/>
          <w:sz w:val="20"/>
          <w:szCs w:val="20"/>
        </w:rPr>
        <w:t>1</w:t>
      </w:r>
    </w:p>
    <w:p w14:paraId="415ED1C6" w14:textId="77777777" w:rsidR="00C016BD" w:rsidRPr="002305EE" w:rsidRDefault="00C016BD" w:rsidP="00C016BD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Należność wynikającą z § </w:t>
      </w:r>
      <w:r w:rsidR="004E0C48" w:rsidRPr="002305EE">
        <w:rPr>
          <w:rFonts w:ascii="Arial" w:hAnsi="Arial" w:cs="Arial"/>
          <w:sz w:val="20"/>
          <w:szCs w:val="20"/>
        </w:rPr>
        <w:t>10</w:t>
      </w:r>
      <w:r w:rsidRPr="002305EE">
        <w:rPr>
          <w:rFonts w:ascii="Arial" w:hAnsi="Arial" w:cs="Arial"/>
          <w:sz w:val="20"/>
          <w:szCs w:val="20"/>
        </w:rPr>
        <w:t xml:space="preserve"> niniejszej umowy, płatna będzie na podstawie rachunku obejmującego okres jednego miesiąca kalendarzowego  wystawionego przez Zleceniobiorcę przedłożonego do sekretariatu Zleceniodawcy w terminie do dnia 10 miesiąca następującego po miesiącu, za który rachunek jest przedkładany.</w:t>
      </w:r>
    </w:p>
    <w:p w14:paraId="6DA27829" w14:textId="77777777" w:rsidR="00C016BD" w:rsidRPr="002305EE" w:rsidRDefault="00C016BD" w:rsidP="00C016BD">
      <w:pPr>
        <w:numPr>
          <w:ilvl w:val="0"/>
          <w:numId w:val="9"/>
        </w:numPr>
        <w:suppressAutoHyphens w:val="0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Realizacja należności, o której mowa w ust. 1 nastąpi w terminie do dnia 25 miesiąca następującego po miesiącu, za który rachunek jest przedkładany po merytorycznym zatwierdzeniu rachunku, o którym mowa w ust. 1 przez odpowiednią komórkę organizacyjną WZS. </w:t>
      </w:r>
    </w:p>
    <w:p w14:paraId="0CE8B7EE" w14:textId="77777777" w:rsidR="00C016BD" w:rsidRPr="002305EE" w:rsidRDefault="00C016BD" w:rsidP="00C016BD">
      <w:pPr>
        <w:suppressAutoHyphens w:val="0"/>
        <w:ind w:left="360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3.   W przypadku nie złożenia rachunku w terminie określonym w ust. 1, termin płatności przesuwa  </w:t>
      </w:r>
    </w:p>
    <w:p w14:paraId="56E4E2D3" w14:textId="77777777" w:rsidR="00C016BD" w:rsidRPr="002305EE" w:rsidRDefault="00C016BD" w:rsidP="00C016BD">
      <w:pPr>
        <w:suppressAutoHyphens w:val="0"/>
        <w:ind w:left="360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      się o 30 dni od daty określonej w ust. 2.</w:t>
      </w:r>
    </w:p>
    <w:p w14:paraId="25DEAFCA" w14:textId="77777777" w:rsidR="00C016BD" w:rsidRPr="002305EE" w:rsidRDefault="00C016BD" w:rsidP="00C016BD">
      <w:pPr>
        <w:pStyle w:val="Akapitzlist"/>
        <w:suppressAutoHyphens w:val="0"/>
        <w:ind w:left="360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4.   Zleceniodawca będzie wypłacał należności za zrealizowane świadczenia na rachunek </w:t>
      </w:r>
    </w:p>
    <w:p w14:paraId="6B0AAAE0" w14:textId="77777777" w:rsidR="00C016BD" w:rsidRPr="002305EE" w:rsidRDefault="00C016BD" w:rsidP="00C016BD">
      <w:pPr>
        <w:pStyle w:val="Akapitzlist"/>
        <w:suppressAutoHyphens w:val="0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bankowy Zleceniobiorcy.</w:t>
      </w:r>
    </w:p>
    <w:p w14:paraId="134A530E" w14:textId="77777777" w:rsidR="00C016BD" w:rsidRPr="002305EE" w:rsidRDefault="00C016BD" w:rsidP="00C016BD">
      <w:pPr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      5.   W razie opóźnienia w uiszczeniu należności Zleceniobiorcy przysługują odsetki  ustawowe.</w:t>
      </w:r>
    </w:p>
    <w:p w14:paraId="25610758" w14:textId="77777777" w:rsidR="00C016BD" w:rsidRPr="002305EE" w:rsidRDefault="00C016BD" w:rsidP="00C016BD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     6.  </w:t>
      </w:r>
      <w:r w:rsidR="00AE7017" w:rsidRPr="002305EE">
        <w:rPr>
          <w:rFonts w:ascii="Arial" w:hAnsi="Arial" w:cs="Arial"/>
          <w:sz w:val="20"/>
          <w:szCs w:val="20"/>
        </w:rPr>
        <w:t xml:space="preserve"> </w:t>
      </w:r>
      <w:r w:rsidRPr="002305EE">
        <w:rPr>
          <w:rFonts w:ascii="Arial" w:hAnsi="Arial" w:cs="Arial"/>
          <w:sz w:val="20"/>
          <w:szCs w:val="20"/>
        </w:rPr>
        <w:t xml:space="preserve">Zleceniobiorca zobowiązany jest do prowadzenie i przedkładania Zleceniodawcy ewidencji  </w:t>
      </w:r>
    </w:p>
    <w:p w14:paraId="16638AD8" w14:textId="77777777" w:rsidR="00C016BD" w:rsidRPr="002305EE" w:rsidRDefault="00C016BD" w:rsidP="00C016BD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            czasu świadczonych w ramach umowy usług</w:t>
      </w:r>
      <w:r w:rsidR="001A62D5" w:rsidRPr="002305EE">
        <w:rPr>
          <w:rFonts w:ascii="Arial" w:hAnsi="Arial" w:cs="Arial"/>
          <w:sz w:val="20"/>
          <w:szCs w:val="20"/>
        </w:rPr>
        <w:t>.</w:t>
      </w:r>
      <w:r w:rsidRPr="002305EE">
        <w:rPr>
          <w:rFonts w:ascii="Arial" w:hAnsi="Arial" w:cs="Arial"/>
          <w:sz w:val="20"/>
          <w:szCs w:val="20"/>
        </w:rPr>
        <w:t xml:space="preserve">  Warunkiem wypłaty przez Zleceniodawcę </w:t>
      </w:r>
    </w:p>
    <w:p w14:paraId="03D24C13" w14:textId="77777777" w:rsidR="00C016BD" w:rsidRPr="002305EE" w:rsidRDefault="00C016BD" w:rsidP="00246207">
      <w:pPr>
        <w:ind w:left="708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wynagrodzenia określonego w ust. 1 jest przedłożenie przez Zleceniobiorcę wraz                                  z </w:t>
      </w:r>
      <w:r w:rsidR="00F05D23" w:rsidRPr="002305EE">
        <w:rPr>
          <w:rFonts w:ascii="Arial" w:hAnsi="Arial" w:cs="Arial"/>
          <w:sz w:val="20"/>
          <w:szCs w:val="20"/>
        </w:rPr>
        <w:t>r</w:t>
      </w:r>
      <w:r w:rsidRPr="002305EE">
        <w:rPr>
          <w:rFonts w:ascii="Arial" w:hAnsi="Arial" w:cs="Arial"/>
          <w:sz w:val="20"/>
          <w:szCs w:val="20"/>
        </w:rPr>
        <w:t xml:space="preserve">achunkiem oświadczenia stwierdzającego ilość godzin świadczonych usług             (wykonywanego zlecenia) w danym miesiącu kalendarzowym  – wg. wzoru stanowiącego </w:t>
      </w:r>
    </w:p>
    <w:p w14:paraId="35BD32F2" w14:textId="77777777" w:rsidR="00C016BD" w:rsidRPr="002305EE" w:rsidRDefault="00C016BD" w:rsidP="00C016BD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            </w:t>
      </w:r>
      <w:r w:rsidRPr="002305EE">
        <w:rPr>
          <w:rFonts w:ascii="Arial" w:hAnsi="Arial" w:cs="Arial"/>
          <w:b/>
          <w:sz w:val="20"/>
          <w:szCs w:val="20"/>
        </w:rPr>
        <w:t>załącznik nr 3</w:t>
      </w:r>
      <w:r w:rsidRPr="002305EE">
        <w:rPr>
          <w:rFonts w:ascii="Arial" w:hAnsi="Arial" w:cs="Arial"/>
          <w:sz w:val="20"/>
          <w:szCs w:val="20"/>
        </w:rPr>
        <w:t xml:space="preserve"> do niniejszej umowy.</w:t>
      </w:r>
    </w:p>
    <w:p w14:paraId="0695B4DB" w14:textId="77777777" w:rsidR="000A3E4D" w:rsidRPr="002305EE" w:rsidRDefault="000A3E4D" w:rsidP="00C016BD">
      <w:pPr>
        <w:jc w:val="both"/>
        <w:rPr>
          <w:rFonts w:ascii="Arial" w:hAnsi="Arial" w:cs="Arial"/>
          <w:sz w:val="20"/>
          <w:szCs w:val="20"/>
        </w:rPr>
      </w:pPr>
    </w:p>
    <w:p w14:paraId="3C19B50B" w14:textId="77777777" w:rsidR="000A3E4D" w:rsidRPr="002305EE" w:rsidRDefault="000A3E4D" w:rsidP="00C016BD">
      <w:pPr>
        <w:jc w:val="both"/>
        <w:rPr>
          <w:rFonts w:ascii="Arial" w:hAnsi="Arial" w:cs="Arial"/>
          <w:sz w:val="20"/>
          <w:szCs w:val="20"/>
        </w:rPr>
      </w:pPr>
    </w:p>
    <w:p w14:paraId="365830AD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1</w:t>
      </w:r>
      <w:r w:rsidR="004E0C48" w:rsidRPr="002305EE">
        <w:rPr>
          <w:rFonts w:ascii="Arial" w:hAnsi="Arial" w:cs="Arial"/>
          <w:b/>
          <w:sz w:val="20"/>
          <w:szCs w:val="20"/>
        </w:rPr>
        <w:t>2</w:t>
      </w:r>
    </w:p>
    <w:p w14:paraId="7050309D" w14:textId="77777777" w:rsidR="00C016BD" w:rsidRPr="002305EE" w:rsidRDefault="00C016BD" w:rsidP="00C016BD">
      <w:pPr>
        <w:ind w:left="38" w:hanging="13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Zleceniobiorca dla celów realizacji niniejszego zamówienia we własnym zakresie i na własny koszt zabezpieczy:</w:t>
      </w:r>
    </w:p>
    <w:p w14:paraId="4F65FA16" w14:textId="77777777" w:rsidR="00C016BD" w:rsidRPr="002305EE" w:rsidRDefault="00C016BD" w:rsidP="00B13527">
      <w:pPr>
        <w:numPr>
          <w:ilvl w:val="0"/>
          <w:numId w:val="18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lastRenderedPageBreak/>
        <w:t>odzież roboczą,</w:t>
      </w:r>
    </w:p>
    <w:p w14:paraId="1637EBFF" w14:textId="77777777" w:rsidR="00C016BD" w:rsidRPr="002305EE" w:rsidRDefault="00C016BD" w:rsidP="00B13527">
      <w:pPr>
        <w:numPr>
          <w:ilvl w:val="0"/>
          <w:numId w:val="18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aktualne szkolenie z zakresu BHP,</w:t>
      </w:r>
    </w:p>
    <w:p w14:paraId="7A654C7B" w14:textId="77777777" w:rsidR="00FF6976" w:rsidRPr="002305EE" w:rsidRDefault="00FF6976" w:rsidP="00B13527">
      <w:pPr>
        <w:numPr>
          <w:ilvl w:val="0"/>
          <w:numId w:val="18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aktualne badania profilaktyczne, zgodnie z obowiązującymi wymogami.</w:t>
      </w:r>
    </w:p>
    <w:p w14:paraId="1B340964" w14:textId="77777777" w:rsidR="004E0C48" w:rsidRPr="002305EE" w:rsidRDefault="004E0C48" w:rsidP="00C016BD">
      <w:pPr>
        <w:spacing w:line="360" w:lineRule="auto"/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3658FACD" w14:textId="77777777" w:rsidR="00C016BD" w:rsidRPr="002305EE" w:rsidRDefault="00C016BD" w:rsidP="00C016BD">
      <w:pPr>
        <w:spacing w:line="360" w:lineRule="auto"/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1</w:t>
      </w:r>
      <w:r w:rsidR="004E0C48" w:rsidRPr="002305EE">
        <w:rPr>
          <w:rFonts w:ascii="Arial" w:hAnsi="Arial" w:cs="Arial"/>
          <w:b/>
          <w:sz w:val="20"/>
          <w:szCs w:val="20"/>
        </w:rPr>
        <w:t>3</w:t>
      </w:r>
    </w:p>
    <w:p w14:paraId="0E9A4A2A" w14:textId="41891430" w:rsidR="00B13527" w:rsidRPr="002305EE" w:rsidRDefault="00C016BD" w:rsidP="00B13527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Umowa zostaje zawarta od </w:t>
      </w:r>
      <w:r w:rsidR="008703D6" w:rsidRPr="002305EE">
        <w:rPr>
          <w:rFonts w:ascii="Arial" w:hAnsi="Arial" w:cs="Arial"/>
          <w:b/>
          <w:bCs/>
          <w:sz w:val="20"/>
          <w:szCs w:val="20"/>
        </w:rPr>
        <w:t xml:space="preserve">02.03.2026 r. </w:t>
      </w:r>
      <w:r w:rsidR="000A3E4D" w:rsidRPr="002305EE">
        <w:rPr>
          <w:rFonts w:ascii="Arial" w:hAnsi="Arial" w:cs="Arial"/>
          <w:b/>
          <w:bCs/>
          <w:sz w:val="20"/>
          <w:szCs w:val="20"/>
        </w:rPr>
        <w:t xml:space="preserve">do  </w:t>
      </w:r>
      <w:r w:rsidR="008703D6" w:rsidRPr="002305EE">
        <w:rPr>
          <w:rFonts w:ascii="Arial" w:hAnsi="Arial" w:cs="Arial"/>
          <w:b/>
          <w:bCs/>
          <w:sz w:val="20"/>
          <w:szCs w:val="20"/>
        </w:rPr>
        <w:t>28.02.2029</w:t>
      </w:r>
      <w:r w:rsidRPr="002305EE"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501BEFDE" w14:textId="77777777" w:rsidR="00C016BD" w:rsidRPr="002305EE" w:rsidRDefault="00C016BD" w:rsidP="00B13527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Każda ze Stron może rozwiązać niniejszą umowę za jednomiesięcznym okresem wypowiedzenia bez wskazywania przyczyny wypowiedzenia, ze skutkiem na koniec miesiąca. Za porozumieniem stron okres wypowiedzenia może być skrócony.</w:t>
      </w:r>
    </w:p>
    <w:p w14:paraId="5ACE03D8" w14:textId="77777777" w:rsidR="00C016BD" w:rsidRPr="002305EE" w:rsidRDefault="00C016BD" w:rsidP="00B13527">
      <w:pPr>
        <w:numPr>
          <w:ilvl w:val="0"/>
          <w:numId w:val="11"/>
        </w:numPr>
        <w:tabs>
          <w:tab w:val="clear" w:pos="720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Jeżeli w toku wykonywania umowy wystąpią okoliczności, których Strony nie mogły przewidzieć przy jej zawieraniu, będzie to podstawą do wystąpienia Stron o renegocjację warunków umowy lub skrócenia okresu jej obowiązywania w zakresie dopuszczającym przez przepisy  ustawy o służbie medycyny pracy oraz  rozporządzeń wykonawczych do w/w ustawy.</w:t>
      </w:r>
    </w:p>
    <w:p w14:paraId="2C765A66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5376C83B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1</w:t>
      </w:r>
      <w:r w:rsidR="004E0C48" w:rsidRPr="002305EE">
        <w:rPr>
          <w:rFonts w:ascii="Arial" w:hAnsi="Arial" w:cs="Arial"/>
          <w:b/>
          <w:sz w:val="20"/>
          <w:szCs w:val="20"/>
        </w:rPr>
        <w:t>4</w:t>
      </w:r>
    </w:p>
    <w:p w14:paraId="0EEC5CB9" w14:textId="77777777" w:rsidR="00C016BD" w:rsidRPr="002305EE" w:rsidRDefault="00C016BD" w:rsidP="00C016BD">
      <w:pPr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Zleceniodawca może rozwiązać umowę ze skutkiem natychmiastowym</w:t>
      </w:r>
      <w:r w:rsidRPr="002305EE">
        <w:rPr>
          <w:rFonts w:ascii="Arial" w:hAnsi="Arial" w:cs="Arial"/>
          <w:color w:val="FF0000"/>
          <w:sz w:val="20"/>
          <w:szCs w:val="20"/>
        </w:rPr>
        <w:t xml:space="preserve"> </w:t>
      </w:r>
      <w:r w:rsidRPr="002305EE">
        <w:rPr>
          <w:rFonts w:ascii="Arial" w:hAnsi="Arial" w:cs="Arial"/>
          <w:sz w:val="20"/>
          <w:szCs w:val="20"/>
        </w:rPr>
        <w:t>w przypadku:</w:t>
      </w:r>
    </w:p>
    <w:p w14:paraId="1CADDE28" w14:textId="77777777" w:rsidR="00C016BD" w:rsidRPr="002305EE" w:rsidRDefault="00C016BD" w:rsidP="00B13527">
      <w:pPr>
        <w:numPr>
          <w:ilvl w:val="0"/>
          <w:numId w:val="17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uzasadnionych skarg, gdy wynikają one z rażącego naruszenia umowy oraz obowiązujących przepisów przez Zleceniobiorcę,</w:t>
      </w:r>
    </w:p>
    <w:p w14:paraId="553059CE" w14:textId="77777777" w:rsidR="00C016BD" w:rsidRPr="002305EE" w:rsidRDefault="00C016BD" w:rsidP="00B13527">
      <w:pPr>
        <w:pStyle w:val="Akapitzlist"/>
        <w:numPr>
          <w:ilvl w:val="0"/>
          <w:numId w:val="17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utraty przez Zleceniobiorcę uprawnień do wykonywania zawodu,</w:t>
      </w:r>
    </w:p>
    <w:p w14:paraId="3AF2134C" w14:textId="77777777" w:rsidR="00C016BD" w:rsidRPr="002305EE" w:rsidRDefault="00C016BD" w:rsidP="00B13527">
      <w:pPr>
        <w:pStyle w:val="Akapitzlist"/>
        <w:numPr>
          <w:ilvl w:val="0"/>
          <w:numId w:val="17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popełnienia w czasie trwania umowy przestępstwa, które uniemożliwia dalsze świadczenie usług zdrowotnych przez Zleceniobiorcę, jeżeli zostało stwierdzone prawomocnym wyrokiem sądowym.</w:t>
      </w:r>
    </w:p>
    <w:p w14:paraId="73DB0DD1" w14:textId="77777777" w:rsidR="00C016BD" w:rsidRPr="002305EE" w:rsidRDefault="00C016BD" w:rsidP="00B13527">
      <w:pPr>
        <w:pStyle w:val="Akapitzlist"/>
        <w:numPr>
          <w:ilvl w:val="0"/>
          <w:numId w:val="17"/>
        </w:numPr>
        <w:ind w:left="567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negatywnej oceny przez Zleceniodawcę </w:t>
      </w:r>
      <w:r w:rsidR="00400E5C" w:rsidRPr="002305EE">
        <w:rPr>
          <w:rFonts w:ascii="Arial" w:hAnsi="Arial" w:cs="Arial"/>
          <w:sz w:val="20"/>
          <w:szCs w:val="20"/>
        </w:rPr>
        <w:t xml:space="preserve">wykonywanych czynności </w:t>
      </w:r>
      <w:r w:rsidRPr="002305EE">
        <w:rPr>
          <w:rFonts w:ascii="Arial" w:hAnsi="Arial" w:cs="Arial"/>
          <w:sz w:val="20"/>
          <w:szCs w:val="20"/>
        </w:rPr>
        <w:t>przez Zleceniobiorcę.</w:t>
      </w:r>
    </w:p>
    <w:p w14:paraId="35AE0882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7089272F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1</w:t>
      </w:r>
      <w:r w:rsidR="004E0C48" w:rsidRPr="002305EE">
        <w:rPr>
          <w:rFonts w:ascii="Arial" w:hAnsi="Arial" w:cs="Arial"/>
          <w:b/>
          <w:sz w:val="20"/>
          <w:szCs w:val="20"/>
        </w:rPr>
        <w:t>5</w:t>
      </w:r>
    </w:p>
    <w:p w14:paraId="58B12C9C" w14:textId="77777777" w:rsidR="00C016BD" w:rsidRPr="002305EE" w:rsidRDefault="00C016BD" w:rsidP="00C016BD">
      <w:pPr>
        <w:ind w:left="38" w:hanging="13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  Zmiana niniejszej Umowy wymaga zachowania formy pisemnej pod rygorem nieważności.</w:t>
      </w:r>
    </w:p>
    <w:p w14:paraId="2009444D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1E8DF978" w14:textId="77777777" w:rsidR="004E0C48" w:rsidRPr="002305EE" w:rsidRDefault="004E0C48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47A82C9C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1</w:t>
      </w:r>
      <w:r w:rsidR="004E0C48" w:rsidRPr="002305EE">
        <w:rPr>
          <w:rFonts w:ascii="Arial" w:hAnsi="Arial" w:cs="Arial"/>
          <w:b/>
          <w:sz w:val="20"/>
          <w:szCs w:val="20"/>
        </w:rPr>
        <w:t>6</w:t>
      </w:r>
    </w:p>
    <w:p w14:paraId="19C44978" w14:textId="77777777" w:rsidR="00C016BD" w:rsidRPr="002305EE" w:rsidRDefault="00C016BD" w:rsidP="00B13527">
      <w:pPr>
        <w:numPr>
          <w:ilvl w:val="0"/>
          <w:numId w:val="1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Ewentualne spory pozostające w związku z niniejszą umową Strony zobowiązują się rozwiązać  w drodze wzajemnego porozumienia. </w:t>
      </w:r>
    </w:p>
    <w:p w14:paraId="1A43508B" w14:textId="77777777" w:rsidR="00C016BD" w:rsidRPr="002305EE" w:rsidRDefault="00C016BD" w:rsidP="00B13527">
      <w:pPr>
        <w:numPr>
          <w:ilvl w:val="0"/>
          <w:numId w:val="13"/>
        </w:numPr>
        <w:ind w:left="426"/>
        <w:jc w:val="both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W przypadku braku porozumienia, o którym mowa w ust. 1, Strony zgodnie oświadczają,                         iż spory będą rozpatrywane przez Sąd Powszechny właściwy dla Zleceniodawcy.                </w:t>
      </w:r>
    </w:p>
    <w:p w14:paraId="75FCE775" w14:textId="77777777" w:rsidR="004E0C48" w:rsidRPr="002305EE" w:rsidRDefault="004E0C48" w:rsidP="008703D6">
      <w:pPr>
        <w:rPr>
          <w:rFonts w:ascii="Arial" w:hAnsi="Arial" w:cs="Arial"/>
          <w:b/>
          <w:sz w:val="20"/>
          <w:szCs w:val="20"/>
        </w:rPr>
      </w:pPr>
    </w:p>
    <w:p w14:paraId="02485D02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1</w:t>
      </w:r>
      <w:r w:rsidR="004E0C48" w:rsidRPr="002305EE">
        <w:rPr>
          <w:rFonts w:ascii="Arial" w:hAnsi="Arial" w:cs="Arial"/>
          <w:b/>
          <w:sz w:val="20"/>
          <w:szCs w:val="20"/>
        </w:rPr>
        <w:t>7</w:t>
      </w:r>
    </w:p>
    <w:p w14:paraId="2D24BF9D" w14:textId="77777777" w:rsidR="00C016BD" w:rsidRPr="002305EE" w:rsidRDefault="00C016BD" w:rsidP="00B13527">
      <w:pPr>
        <w:numPr>
          <w:ilvl w:val="0"/>
          <w:numId w:val="1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 xml:space="preserve">Zleceniobiorca zobowiązuje się do zachowania w tajemnicy informacji uzyskanych </w:t>
      </w:r>
      <w:r w:rsidRPr="002305EE">
        <w:rPr>
          <w:rFonts w:ascii="Arial" w:hAnsi="Arial" w:cs="Arial"/>
          <w:sz w:val="20"/>
          <w:szCs w:val="20"/>
        </w:rPr>
        <w:br/>
        <w:t>od  Zleceniodawcy w czasie wykonywania umowy.</w:t>
      </w:r>
    </w:p>
    <w:p w14:paraId="75D7B21E" w14:textId="77777777" w:rsidR="00C016BD" w:rsidRPr="002305EE" w:rsidRDefault="00C016BD" w:rsidP="00B13527">
      <w:pPr>
        <w:numPr>
          <w:ilvl w:val="0"/>
          <w:numId w:val="1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W przypadku naruszenia postanowień ust. 1 Zleceniodawca może rozwiązać umowę w trybie natychmiastowym oraz wystąpić o odszkodowanie za ewentualną szkodę na zasadach określonych w Kodeksie Cywilnym.</w:t>
      </w:r>
    </w:p>
    <w:p w14:paraId="6ED90FB3" w14:textId="77777777" w:rsidR="00C016BD" w:rsidRPr="002305EE" w:rsidRDefault="00C016BD" w:rsidP="00B13527">
      <w:pPr>
        <w:pStyle w:val="Akapitzlist"/>
        <w:numPr>
          <w:ilvl w:val="0"/>
          <w:numId w:val="14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W razie rozwiązania lub ustania niniejszej umowy Zleceniobiorca zobowiązany jest niezwłocznie przekazać Zleceniodawcy wszelką dokumentację i materiały, jakie sporządził, zebrał, opracował lub otrzymał w trakcie trwania umowy w związku z jej wykonywaniem.</w:t>
      </w:r>
    </w:p>
    <w:p w14:paraId="183C27F6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56D5CB6D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 xml:space="preserve">§ </w:t>
      </w:r>
      <w:r w:rsidR="00400E5C" w:rsidRPr="002305EE">
        <w:rPr>
          <w:rFonts w:ascii="Arial" w:hAnsi="Arial" w:cs="Arial"/>
          <w:b/>
          <w:sz w:val="20"/>
          <w:szCs w:val="20"/>
        </w:rPr>
        <w:t>1</w:t>
      </w:r>
      <w:r w:rsidR="004E0C48" w:rsidRPr="002305EE">
        <w:rPr>
          <w:rFonts w:ascii="Arial" w:hAnsi="Arial" w:cs="Arial"/>
          <w:b/>
          <w:sz w:val="20"/>
          <w:szCs w:val="20"/>
        </w:rPr>
        <w:t>8</w:t>
      </w:r>
    </w:p>
    <w:p w14:paraId="62EA043D" w14:textId="20EC3754" w:rsidR="00C016BD" w:rsidRPr="002305EE" w:rsidRDefault="00C016BD" w:rsidP="00C016BD">
      <w:pPr>
        <w:ind w:left="38" w:hanging="13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W sprawach nieuregulowanych niniejszą umową mają zastosowanie odpowiednie przepisy Kodeksu Cywilnego, ustawy o działalności leczniczej, ustawy</w:t>
      </w:r>
      <w:r w:rsidR="008703D6" w:rsidRPr="002305EE">
        <w:rPr>
          <w:rFonts w:ascii="Arial" w:hAnsi="Arial" w:cs="Arial"/>
          <w:sz w:val="20"/>
          <w:szCs w:val="20"/>
        </w:rPr>
        <w:t xml:space="preserve"> </w:t>
      </w:r>
      <w:r w:rsidRPr="002305EE">
        <w:rPr>
          <w:rFonts w:ascii="Arial" w:hAnsi="Arial" w:cs="Arial"/>
          <w:sz w:val="20"/>
          <w:szCs w:val="20"/>
        </w:rPr>
        <w:t>o służbie medycyny pracy oraz inne przepisy prawa pozostające w związku z niniejszą umową.</w:t>
      </w:r>
    </w:p>
    <w:p w14:paraId="46B18ABA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</w:p>
    <w:p w14:paraId="2423D0FF" w14:textId="77777777" w:rsidR="00C016BD" w:rsidRPr="002305EE" w:rsidRDefault="00C016BD" w:rsidP="00C016BD">
      <w:pPr>
        <w:ind w:left="38" w:hanging="13"/>
        <w:jc w:val="center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§ 1</w:t>
      </w:r>
      <w:r w:rsidR="004E0C48" w:rsidRPr="002305EE">
        <w:rPr>
          <w:rFonts w:ascii="Arial" w:hAnsi="Arial" w:cs="Arial"/>
          <w:b/>
          <w:sz w:val="20"/>
          <w:szCs w:val="20"/>
        </w:rPr>
        <w:t>9</w:t>
      </w:r>
    </w:p>
    <w:p w14:paraId="0D158ECC" w14:textId="77777777" w:rsidR="00C016BD" w:rsidRPr="002305EE" w:rsidRDefault="00C016BD" w:rsidP="00C016BD">
      <w:pPr>
        <w:ind w:left="38" w:hanging="13"/>
        <w:jc w:val="both"/>
        <w:rPr>
          <w:rFonts w:ascii="Arial" w:hAnsi="Arial" w:cs="Arial"/>
          <w:sz w:val="20"/>
          <w:szCs w:val="20"/>
        </w:rPr>
      </w:pPr>
      <w:r w:rsidRPr="002305EE">
        <w:rPr>
          <w:rFonts w:ascii="Arial" w:hAnsi="Arial" w:cs="Arial"/>
          <w:sz w:val="20"/>
          <w:szCs w:val="20"/>
        </w:rPr>
        <w:t>Umowę sporządzono w trzech jednobrzmiących egzemplarzach,  dwa dla Zleceniodawcy, jeden dla  Zleceniobiorcy.</w:t>
      </w:r>
    </w:p>
    <w:p w14:paraId="0F13D884" w14:textId="77777777" w:rsidR="00C016BD" w:rsidRPr="002305EE" w:rsidRDefault="00C016BD" w:rsidP="00C016BD">
      <w:pPr>
        <w:ind w:left="38" w:hanging="13"/>
        <w:jc w:val="both"/>
        <w:rPr>
          <w:rFonts w:ascii="Arial" w:hAnsi="Arial" w:cs="Arial"/>
          <w:sz w:val="20"/>
          <w:szCs w:val="20"/>
        </w:rPr>
      </w:pPr>
    </w:p>
    <w:p w14:paraId="690B2C6D" w14:textId="77777777" w:rsidR="008703D6" w:rsidRPr="002305EE" w:rsidRDefault="008703D6" w:rsidP="00C016BD">
      <w:pPr>
        <w:ind w:left="38" w:hanging="13"/>
        <w:jc w:val="both"/>
        <w:rPr>
          <w:rFonts w:ascii="Arial" w:hAnsi="Arial" w:cs="Arial"/>
          <w:sz w:val="20"/>
          <w:szCs w:val="20"/>
        </w:rPr>
      </w:pPr>
    </w:p>
    <w:p w14:paraId="07660078" w14:textId="77777777" w:rsidR="00C016BD" w:rsidRPr="002305EE" w:rsidRDefault="00C016BD" w:rsidP="00C016BD">
      <w:pPr>
        <w:ind w:left="38" w:hanging="13"/>
        <w:jc w:val="both"/>
        <w:rPr>
          <w:rFonts w:ascii="Arial" w:hAnsi="Arial" w:cs="Arial"/>
          <w:b/>
          <w:sz w:val="20"/>
          <w:szCs w:val="20"/>
        </w:rPr>
      </w:pPr>
    </w:p>
    <w:p w14:paraId="6F2CBE21" w14:textId="77777777" w:rsidR="001A62D5" w:rsidRPr="002305EE" w:rsidRDefault="00C016BD" w:rsidP="009617FC">
      <w:pPr>
        <w:ind w:left="38" w:hanging="13"/>
        <w:jc w:val="both"/>
        <w:rPr>
          <w:rFonts w:ascii="Arial" w:hAnsi="Arial" w:cs="Arial"/>
          <w:b/>
          <w:sz w:val="20"/>
          <w:szCs w:val="20"/>
        </w:rPr>
      </w:pPr>
      <w:r w:rsidRPr="002305EE">
        <w:rPr>
          <w:rFonts w:ascii="Arial" w:hAnsi="Arial" w:cs="Arial"/>
          <w:b/>
          <w:sz w:val="20"/>
          <w:szCs w:val="20"/>
        </w:rPr>
        <w:t>Zleceniobiorca</w:t>
      </w:r>
      <w:r w:rsidRPr="002305EE">
        <w:rPr>
          <w:rFonts w:ascii="Arial" w:hAnsi="Arial" w:cs="Arial"/>
          <w:b/>
          <w:sz w:val="20"/>
          <w:szCs w:val="20"/>
        </w:rPr>
        <w:tab/>
      </w:r>
      <w:r w:rsidRPr="002305EE">
        <w:rPr>
          <w:rFonts w:ascii="Arial" w:hAnsi="Arial" w:cs="Arial"/>
          <w:b/>
          <w:sz w:val="20"/>
          <w:szCs w:val="20"/>
        </w:rPr>
        <w:tab/>
      </w:r>
      <w:r w:rsidRPr="002305EE">
        <w:rPr>
          <w:rFonts w:ascii="Arial" w:hAnsi="Arial" w:cs="Arial"/>
          <w:b/>
          <w:sz w:val="20"/>
          <w:szCs w:val="20"/>
        </w:rPr>
        <w:tab/>
      </w:r>
      <w:r w:rsidRPr="002305EE">
        <w:rPr>
          <w:rFonts w:ascii="Arial" w:hAnsi="Arial" w:cs="Arial"/>
          <w:b/>
          <w:sz w:val="20"/>
          <w:szCs w:val="20"/>
        </w:rPr>
        <w:tab/>
      </w:r>
      <w:r w:rsidRPr="002305EE">
        <w:rPr>
          <w:rFonts w:ascii="Arial" w:hAnsi="Arial" w:cs="Arial"/>
          <w:b/>
          <w:sz w:val="20"/>
          <w:szCs w:val="20"/>
        </w:rPr>
        <w:tab/>
        <w:t xml:space="preserve">                                       </w:t>
      </w:r>
      <w:r w:rsidR="009617FC" w:rsidRPr="002305EE">
        <w:rPr>
          <w:rFonts w:ascii="Arial" w:hAnsi="Arial" w:cs="Arial"/>
          <w:b/>
          <w:sz w:val="20"/>
          <w:szCs w:val="20"/>
        </w:rPr>
        <w:t>Zleceniodawca</w:t>
      </w:r>
    </w:p>
    <w:p w14:paraId="2286DD38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  <w:r w:rsidRPr="002305EE">
        <w:rPr>
          <w:rFonts w:ascii="Arial" w:hAnsi="Arial" w:cs="Arial"/>
          <w:b/>
        </w:rPr>
        <w:t xml:space="preserve">                                                                         Załącznik nr 1 do umowy</w:t>
      </w:r>
    </w:p>
    <w:p w14:paraId="2AE1701B" w14:textId="77777777" w:rsidR="005E35F5" w:rsidRPr="002305EE" w:rsidRDefault="005E35F5" w:rsidP="005E35F5">
      <w:pPr>
        <w:tabs>
          <w:tab w:val="left" w:pos="7434"/>
        </w:tabs>
        <w:jc w:val="both"/>
        <w:rPr>
          <w:rFonts w:ascii="Arial" w:hAnsi="Arial" w:cs="Arial"/>
          <w:b/>
        </w:rPr>
      </w:pPr>
      <w:r w:rsidRPr="002305EE">
        <w:rPr>
          <w:rFonts w:ascii="Arial" w:hAnsi="Arial" w:cs="Arial"/>
          <w:b/>
        </w:rPr>
        <w:tab/>
      </w:r>
    </w:p>
    <w:p w14:paraId="25968F95" w14:textId="77777777" w:rsidR="005E35F5" w:rsidRPr="002305EE" w:rsidRDefault="005E35F5" w:rsidP="005E35F5">
      <w:pPr>
        <w:jc w:val="both"/>
        <w:rPr>
          <w:rFonts w:ascii="Arial" w:hAnsi="Arial" w:cs="Arial"/>
        </w:rPr>
      </w:pPr>
    </w:p>
    <w:p w14:paraId="1C0EFD74" w14:textId="77777777" w:rsidR="005E35F5" w:rsidRPr="002305EE" w:rsidRDefault="005E35F5" w:rsidP="005E35F5">
      <w:pPr>
        <w:jc w:val="both"/>
        <w:rPr>
          <w:rFonts w:ascii="Arial" w:hAnsi="Arial" w:cs="Arial"/>
        </w:rPr>
      </w:pPr>
    </w:p>
    <w:p w14:paraId="061E1912" w14:textId="77777777" w:rsidR="005E35F5" w:rsidRPr="002305EE" w:rsidRDefault="005E35F5" w:rsidP="005E35F5">
      <w:pPr>
        <w:jc w:val="both"/>
        <w:rPr>
          <w:rFonts w:ascii="Arial" w:hAnsi="Arial" w:cs="Arial"/>
        </w:rPr>
      </w:pPr>
    </w:p>
    <w:p w14:paraId="4BB4776B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  <w:r w:rsidRPr="002305EE">
        <w:rPr>
          <w:rFonts w:ascii="Arial" w:hAnsi="Arial" w:cs="Arial"/>
        </w:rPr>
        <w:t xml:space="preserve">              </w:t>
      </w:r>
      <w:r w:rsidRPr="002305EE">
        <w:rPr>
          <w:rFonts w:ascii="Arial" w:hAnsi="Arial" w:cs="Arial"/>
          <w:b/>
        </w:rPr>
        <w:t xml:space="preserve">Harmonogram udzielania świadczeń w ramach umowy </w:t>
      </w:r>
    </w:p>
    <w:p w14:paraId="65562055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</w:p>
    <w:p w14:paraId="34233C43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  <w:r w:rsidRPr="002305EE">
        <w:rPr>
          <w:rFonts w:ascii="Arial" w:hAnsi="Arial" w:cs="Arial"/>
          <w:b/>
        </w:rPr>
        <w:t xml:space="preserve">  w ……………………………………………………………………………….</w:t>
      </w:r>
    </w:p>
    <w:p w14:paraId="46CBB8F2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</w:p>
    <w:p w14:paraId="1082F741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</w:p>
    <w:p w14:paraId="0B543C34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  <w:r w:rsidRPr="002305EE">
        <w:rPr>
          <w:rFonts w:ascii="Arial" w:hAnsi="Arial" w:cs="Arial"/>
          <w:b/>
        </w:rPr>
        <w:t>Poniedziałek</w:t>
      </w:r>
      <w:r w:rsidRPr="002305EE">
        <w:rPr>
          <w:rFonts w:ascii="Arial" w:hAnsi="Arial" w:cs="Arial"/>
          <w:b/>
        </w:rPr>
        <w:tab/>
        <w:t>…………………………………………………………..</w:t>
      </w:r>
    </w:p>
    <w:p w14:paraId="39964439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</w:p>
    <w:p w14:paraId="54C4146D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  <w:r w:rsidRPr="002305EE">
        <w:rPr>
          <w:rFonts w:ascii="Arial" w:hAnsi="Arial" w:cs="Arial"/>
          <w:b/>
        </w:rPr>
        <w:t>Wtorek</w:t>
      </w:r>
      <w:r w:rsidRPr="002305EE">
        <w:rPr>
          <w:rFonts w:ascii="Arial" w:hAnsi="Arial" w:cs="Arial"/>
          <w:b/>
        </w:rPr>
        <w:tab/>
      </w:r>
      <w:r w:rsidRPr="002305EE">
        <w:rPr>
          <w:rFonts w:ascii="Arial" w:hAnsi="Arial" w:cs="Arial"/>
          <w:b/>
        </w:rPr>
        <w:tab/>
        <w:t xml:space="preserve">………………………………………………………….. </w:t>
      </w:r>
    </w:p>
    <w:p w14:paraId="01506BA6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</w:p>
    <w:p w14:paraId="053E6ED0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  <w:r w:rsidRPr="002305EE">
        <w:rPr>
          <w:rFonts w:ascii="Arial" w:hAnsi="Arial" w:cs="Arial"/>
          <w:b/>
        </w:rPr>
        <w:t>Środa</w:t>
      </w:r>
      <w:r w:rsidRPr="002305EE">
        <w:rPr>
          <w:rFonts w:ascii="Arial" w:hAnsi="Arial" w:cs="Arial"/>
          <w:b/>
        </w:rPr>
        <w:tab/>
      </w:r>
      <w:r w:rsidRPr="002305EE">
        <w:rPr>
          <w:rFonts w:ascii="Arial" w:hAnsi="Arial" w:cs="Arial"/>
          <w:b/>
        </w:rPr>
        <w:tab/>
        <w:t xml:space="preserve">          …………………………………………………………..</w:t>
      </w:r>
    </w:p>
    <w:p w14:paraId="472DDB2F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</w:p>
    <w:p w14:paraId="453E7332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  <w:r w:rsidRPr="002305EE">
        <w:rPr>
          <w:rFonts w:ascii="Arial" w:hAnsi="Arial" w:cs="Arial"/>
          <w:b/>
        </w:rPr>
        <w:t>Czwartek</w:t>
      </w:r>
      <w:r w:rsidRPr="002305EE">
        <w:rPr>
          <w:rFonts w:ascii="Arial" w:hAnsi="Arial" w:cs="Arial"/>
          <w:b/>
        </w:rPr>
        <w:tab/>
      </w:r>
      <w:r w:rsidRPr="002305EE">
        <w:rPr>
          <w:rFonts w:ascii="Arial" w:hAnsi="Arial" w:cs="Arial"/>
          <w:b/>
        </w:rPr>
        <w:tab/>
        <w:t>…………………………………………………………..</w:t>
      </w:r>
    </w:p>
    <w:p w14:paraId="07D62CF2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</w:p>
    <w:p w14:paraId="3E86E2FB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  <w:r w:rsidRPr="002305EE">
        <w:rPr>
          <w:rFonts w:ascii="Arial" w:hAnsi="Arial" w:cs="Arial"/>
          <w:b/>
        </w:rPr>
        <w:t>Piątek</w:t>
      </w:r>
      <w:r w:rsidRPr="002305EE">
        <w:rPr>
          <w:rFonts w:ascii="Arial" w:hAnsi="Arial" w:cs="Arial"/>
          <w:b/>
        </w:rPr>
        <w:tab/>
      </w:r>
      <w:r w:rsidRPr="002305EE">
        <w:rPr>
          <w:rFonts w:ascii="Arial" w:hAnsi="Arial" w:cs="Arial"/>
          <w:b/>
        </w:rPr>
        <w:tab/>
        <w:t xml:space="preserve">          …………………………………………………………..</w:t>
      </w:r>
    </w:p>
    <w:p w14:paraId="57BE9152" w14:textId="77777777" w:rsidR="005E35F5" w:rsidRPr="002305EE" w:rsidRDefault="005E35F5" w:rsidP="005E35F5">
      <w:pPr>
        <w:jc w:val="both"/>
        <w:rPr>
          <w:rFonts w:ascii="Arial" w:hAnsi="Arial" w:cs="Arial"/>
          <w:b/>
        </w:rPr>
      </w:pPr>
    </w:p>
    <w:p w14:paraId="44D9E456" w14:textId="77777777" w:rsidR="005E35F5" w:rsidRPr="002305EE" w:rsidRDefault="005E35F5" w:rsidP="005E35F5">
      <w:pPr>
        <w:jc w:val="both"/>
        <w:rPr>
          <w:rFonts w:ascii="Arial" w:hAnsi="Arial" w:cs="Arial"/>
          <w:sz w:val="28"/>
          <w:szCs w:val="28"/>
        </w:rPr>
      </w:pPr>
    </w:p>
    <w:p w14:paraId="76198025" w14:textId="77777777" w:rsidR="00C016BD" w:rsidRPr="002305EE" w:rsidRDefault="00C016BD" w:rsidP="00C016BD">
      <w:pPr>
        <w:rPr>
          <w:rFonts w:ascii="Arial" w:hAnsi="Arial" w:cs="Arial"/>
        </w:rPr>
      </w:pPr>
    </w:p>
    <w:p w14:paraId="4B560187" w14:textId="77777777" w:rsidR="00C016BD" w:rsidRPr="002305EE" w:rsidRDefault="00C016BD" w:rsidP="00C016BD">
      <w:pPr>
        <w:rPr>
          <w:rFonts w:ascii="Arial" w:hAnsi="Arial" w:cs="Arial"/>
        </w:rPr>
      </w:pPr>
    </w:p>
    <w:p w14:paraId="3D857C13" w14:textId="77777777" w:rsidR="00C016BD" w:rsidRPr="002305EE" w:rsidRDefault="00C016BD" w:rsidP="00C016BD">
      <w:pPr>
        <w:rPr>
          <w:rFonts w:ascii="Arial" w:hAnsi="Arial" w:cs="Arial"/>
        </w:rPr>
      </w:pPr>
    </w:p>
    <w:p w14:paraId="44F5AB2F" w14:textId="77777777" w:rsidR="00C016BD" w:rsidRPr="002305EE" w:rsidRDefault="00C016BD" w:rsidP="00C016BD">
      <w:pPr>
        <w:rPr>
          <w:rFonts w:ascii="Arial" w:hAnsi="Arial" w:cs="Arial"/>
        </w:rPr>
      </w:pPr>
    </w:p>
    <w:p w14:paraId="1FB51274" w14:textId="77777777" w:rsidR="00C016BD" w:rsidRPr="002305EE" w:rsidRDefault="00C016BD" w:rsidP="00C016BD">
      <w:pPr>
        <w:rPr>
          <w:rFonts w:ascii="Arial" w:hAnsi="Arial" w:cs="Arial"/>
        </w:rPr>
      </w:pPr>
    </w:p>
    <w:p w14:paraId="0091A098" w14:textId="77777777" w:rsidR="00C016BD" w:rsidRPr="002305EE" w:rsidRDefault="00C016BD" w:rsidP="00C016BD">
      <w:pPr>
        <w:rPr>
          <w:rFonts w:ascii="Arial" w:hAnsi="Arial" w:cs="Arial"/>
        </w:rPr>
      </w:pPr>
    </w:p>
    <w:p w14:paraId="6DCAA063" w14:textId="77777777" w:rsidR="00C016BD" w:rsidRPr="002305EE" w:rsidRDefault="00C016BD" w:rsidP="00C016BD">
      <w:pPr>
        <w:rPr>
          <w:rFonts w:ascii="Arial" w:hAnsi="Arial" w:cs="Arial"/>
        </w:rPr>
      </w:pPr>
    </w:p>
    <w:p w14:paraId="1177E683" w14:textId="77777777" w:rsidR="00C016BD" w:rsidRPr="002305EE" w:rsidRDefault="00C016BD" w:rsidP="00C016BD">
      <w:pPr>
        <w:rPr>
          <w:rFonts w:ascii="Arial" w:hAnsi="Arial" w:cs="Arial"/>
        </w:rPr>
      </w:pPr>
    </w:p>
    <w:p w14:paraId="3FD2E7DD" w14:textId="77777777" w:rsidR="00DA7F21" w:rsidRPr="002305EE" w:rsidRDefault="00DA7F21">
      <w:pPr>
        <w:rPr>
          <w:rFonts w:ascii="Arial" w:hAnsi="Arial" w:cs="Arial"/>
        </w:rPr>
      </w:pPr>
    </w:p>
    <w:p w14:paraId="1915CC93" w14:textId="77777777" w:rsidR="008027AA" w:rsidRPr="002305EE" w:rsidRDefault="008027AA">
      <w:pPr>
        <w:rPr>
          <w:rFonts w:ascii="Arial" w:hAnsi="Arial" w:cs="Arial"/>
        </w:rPr>
      </w:pPr>
    </w:p>
    <w:p w14:paraId="7455DB39" w14:textId="77777777" w:rsidR="008027AA" w:rsidRPr="002305EE" w:rsidRDefault="008027AA">
      <w:pPr>
        <w:rPr>
          <w:rFonts w:ascii="Arial" w:hAnsi="Arial" w:cs="Arial"/>
        </w:rPr>
      </w:pPr>
    </w:p>
    <w:p w14:paraId="1CC7FFE9" w14:textId="77777777" w:rsidR="008027AA" w:rsidRPr="002305EE" w:rsidRDefault="008027AA">
      <w:pPr>
        <w:rPr>
          <w:rFonts w:ascii="Arial" w:hAnsi="Arial" w:cs="Arial"/>
        </w:rPr>
      </w:pPr>
    </w:p>
    <w:p w14:paraId="3FB15E31" w14:textId="77777777" w:rsidR="008027AA" w:rsidRPr="002305EE" w:rsidRDefault="008027AA">
      <w:pPr>
        <w:rPr>
          <w:rFonts w:ascii="Arial" w:hAnsi="Arial" w:cs="Arial"/>
        </w:rPr>
      </w:pPr>
    </w:p>
    <w:p w14:paraId="127761C2" w14:textId="77777777" w:rsidR="008027AA" w:rsidRPr="002305EE" w:rsidRDefault="008027AA">
      <w:pPr>
        <w:rPr>
          <w:rFonts w:ascii="Arial" w:hAnsi="Arial" w:cs="Arial"/>
        </w:rPr>
      </w:pPr>
    </w:p>
    <w:p w14:paraId="08EE0ECB" w14:textId="77777777" w:rsidR="008027AA" w:rsidRPr="002305EE" w:rsidRDefault="008027AA">
      <w:pPr>
        <w:rPr>
          <w:rFonts w:ascii="Arial" w:hAnsi="Arial" w:cs="Arial"/>
        </w:rPr>
      </w:pPr>
    </w:p>
    <w:p w14:paraId="2FBA47E1" w14:textId="77777777" w:rsidR="008027AA" w:rsidRPr="002305EE" w:rsidRDefault="008027AA">
      <w:pPr>
        <w:rPr>
          <w:rFonts w:ascii="Arial" w:hAnsi="Arial" w:cs="Arial"/>
        </w:rPr>
      </w:pPr>
    </w:p>
    <w:p w14:paraId="18645D2E" w14:textId="77777777" w:rsidR="008027AA" w:rsidRPr="002305EE" w:rsidRDefault="008027AA">
      <w:pPr>
        <w:rPr>
          <w:rFonts w:ascii="Arial" w:hAnsi="Arial" w:cs="Arial"/>
        </w:rPr>
      </w:pPr>
    </w:p>
    <w:p w14:paraId="5D576A67" w14:textId="77777777" w:rsidR="008027AA" w:rsidRPr="002305EE" w:rsidRDefault="008027AA">
      <w:pPr>
        <w:rPr>
          <w:rFonts w:ascii="Arial" w:hAnsi="Arial" w:cs="Arial"/>
        </w:rPr>
      </w:pPr>
    </w:p>
    <w:p w14:paraId="7D99D033" w14:textId="77777777" w:rsidR="008027AA" w:rsidRPr="002305EE" w:rsidRDefault="008027AA">
      <w:pPr>
        <w:rPr>
          <w:rFonts w:ascii="Arial" w:hAnsi="Arial" w:cs="Arial"/>
        </w:rPr>
      </w:pPr>
    </w:p>
    <w:p w14:paraId="10D52C1E" w14:textId="77777777" w:rsidR="008027AA" w:rsidRPr="002305EE" w:rsidRDefault="008027AA">
      <w:pPr>
        <w:rPr>
          <w:rFonts w:ascii="Arial" w:hAnsi="Arial" w:cs="Arial"/>
        </w:rPr>
      </w:pPr>
    </w:p>
    <w:p w14:paraId="5D0A2A7A" w14:textId="77777777" w:rsidR="008027AA" w:rsidRPr="002305EE" w:rsidRDefault="008027AA">
      <w:pPr>
        <w:rPr>
          <w:rFonts w:ascii="Arial" w:hAnsi="Arial" w:cs="Arial"/>
        </w:rPr>
      </w:pPr>
    </w:p>
    <w:p w14:paraId="6A0C7145" w14:textId="77777777" w:rsidR="008027AA" w:rsidRPr="002305EE" w:rsidRDefault="008027AA">
      <w:pPr>
        <w:rPr>
          <w:rFonts w:ascii="Arial" w:hAnsi="Arial" w:cs="Arial"/>
        </w:rPr>
      </w:pPr>
    </w:p>
    <w:p w14:paraId="7A6253EE" w14:textId="77777777" w:rsidR="008027AA" w:rsidRPr="002305EE" w:rsidRDefault="008027AA">
      <w:pPr>
        <w:rPr>
          <w:rFonts w:ascii="Arial" w:hAnsi="Arial" w:cs="Arial"/>
        </w:rPr>
      </w:pPr>
    </w:p>
    <w:p w14:paraId="293AD8EF" w14:textId="77777777" w:rsidR="008027AA" w:rsidRPr="002305EE" w:rsidRDefault="008027AA">
      <w:pPr>
        <w:rPr>
          <w:rFonts w:ascii="Arial" w:hAnsi="Arial" w:cs="Arial"/>
        </w:rPr>
      </w:pPr>
    </w:p>
    <w:p w14:paraId="51A10BE2" w14:textId="77777777" w:rsidR="009617FC" w:rsidRPr="002305EE" w:rsidRDefault="009617FC">
      <w:pPr>
        <w:rPr>
          <w:rFonts w:ascii="Arial" w:hAnsi="Arial" w:cs="Arial"/>
        </w:rPr>
      </w:pPr>
    </w:p>
    <w:p w14:paraId="2A51CCBF" w14:textId="77777777" w:rsidR="009617FC" w:rsidRPr="002305EE" w:rsidRDefault="009617FC">
      <w:pPr>
        <w:rPr>
          <w:rFonts w:ascii="Arial" w:hAnsi="Arial" w:cs="Arial"/>
        </w:rPr>
      </w:pPr>
    </w:p>
    <w:p w14:paraId="1F288797" w14:textId="77777777" w:rsidR="008027AA" w:rsidRPr="002305EE" w:rsidRDefault="008027AA">
      <w:pPr>
        <w:rPr>
          <w:rFonts w:ascii="Arial" w:hAnsi="Arial" w:cs="Arial"/>
        </w:rPr>
      </w:pPr>
    </w:p>
    <w:p w14:paraId="70E67B47" w14:textId="77777777" w:rsidR="008027AA" w:rsidRPr="002305EE" w:rsidRDefault="008027AA">
      <w:pPr>
        <w:rPr>
          <w:rFonts w:ascii="Arial" w:hAnsi="Arial" w:cs="Arial"/>
        </w:rPr>
      </w:pPr>
    </w:p>
    <w:p w14:paraId="55144150" w14:textId="77777777" w:rsidR="008027AA" w:rsidRPr="002305EE" w:rsidRDefault="008027AA">
      <w:pPr>
        <w:rPr>
          <w:rFonts w:ascii="Arial" w:hAnsi="Arial" w:cs="Arial"/>
        </w:rPr>
      </w:pPr>
    </w:p>
    <w:p w14:paraId="051A70E9" w14:textId="77777777" w:rsidR="00010AB3" w:rsidRPr="002305EE" w:rsidRDefault="00010AB3" w:rsidP="00010AB3">
      <w:pPr>
        <w:jc w:val="both"/>
        <w:rPr>
          <w:rFonts w:ascii="Arial" w:hAnsi="Arial" w:cs="Arial"/>
          <w:sz w:val="16"/>
          <w:szCs w:val="16"/>
        </w:rPr>
      </w:pPr>
      <w:r w:rsidRPr="002305EE">
        <w:rPr>
          <w:rFonts w:ascii="Arial" w:hAnsi="Arial" w:cs="Arial"/>
          <w:noProof/>
          <w:sz w:val="16"/>
          <w:szCs w:val="16"/>
          <w:lang w:eastAsia="pl-PL"/>
        </w:rPr>
        <w:drawing>
          <wp:inline distT="0" distB="0" distL="0" distR="0" wp14:anchorId="10BA0644" wp14:editId="4B8F0943">
            <wp:extent cx="1795780" cy="4241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424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05EE">
        <w:rPr>
          <w:rFonts w:ascii="Arial" w:hAnsi="Arial" w:cs="Arial"/>
          <w:sz w:val="16"/>
          <w:szCs w:val="16"/>
        </w:rPr>
        <w:tab/>
      </w:r>
      <w:r w:rsidRPr="002305EE">
        <w:rPr>
          <w:rFonts w:ascii="Arial" w:hAnsi="Arial" w:cs="Arial"/>
          <w:sz w:val="16"/>
          <w:szCs w:val="16"/>
        </w:rPr>
        <w:tab/>
      </w:r>
      <w:r w:rsidRPr="002305EE">
        <w:rPr>
          <w:rFonts w:ascii="Arial" w:hAnsi="Arial" w:cs="Arial"/>
          <w:sz w:val="16"/>
          <w:szCs w:val="16"/>
        </w:rPr>
        <w:tab/>
      </w:r>
    </w:p>
    <w:p w14:paraId="626A3BC3" w14:textId="77777777" w:rsidR="008027AA" w:rsidRPr="002305EE" w:rsidRDefault="008027AA">
      <w:pPr>
        <w:rPr>
          <w:rFonts w:ascii="Arial" w:hAnsi="Arial" w:cs="Arial"/>
        </w:rPr>
      </w:pPr>
    </w:p>
    <w:p w14:paraId="20838C9F" w14:textId="77777777" w:rsidR="008027AA" w:rsidRPr="002305EE" w:rsidRDefault="008027AA" w:rsidP="008027AA">
      <w:pPr>
        <w:jc w:val="right"/>
        <w:rPr>
          <w:rFonts w:ascii="Arial" w:hAnsi="Arial" w:cs="Arial"/>
          <w:b/>
          <w:sz w:val="22"/>
          <w:szCs w:val="22"/>
        </w:rPr>
      </w:pPr>
      <w:r w:rsidRPr="002305EE">
        <w:rPr>
          <w:rFonts w:ascii="Arial" w:hAnsi="Arial" w:cs="Arial"/>
          <w:b/>
          <w:sz w:val="22"/>
          <w:szCs w:val="22"/>
        </w:rPr>
        <w:lastRenderedPageBreak/>
        <w:t xml:space="preserve">Załącznik nr 2 </w:t>
      </w:r>
    </w:p>
    <w:p w14:paraId="71B66F00" w14:textId="77777777" w:rsidR="008027AA" w:rsidRPr="002305EE" w:rsidRDefault="008027AA" w:rsidP="008027AA">
      <w:pPr>
        <w:jc w:val="right"/>
        <w:rPr>
          <w:rFonts w:ascii="Arial" w:hAnsi="Arial" w:cs="Arial"/>
          <w:b/>
          <w:sz w:val="22"/>
          <w:szCs w:val="22"/>
        </w:rPr>
      </w:pPr>
      <w:r w:rsidRPr="002305EE">
        <w:rPr>
          <w:rFonts w:ascii="Arial" w:hAnsi="Arial" w:cs="Arial"/>
          <w:b/>
          <w:sz w:val="22"/>
          <w:szCs w:val="22"/>
        </w:rPr>
        <w:t>do Umowy</w:t>
      </w:r>
    </w:p>
    <w:p w14:paraId="7ECD3886" w14:textId="77777777" w:rsidR="008027AA" w:rsidRPr="002305EE" w:rsidRDefault="008027AA" w:rsidP="008027AA">
      <w:pPr>
        <w:jc w:val="right"/>
        <w:rPr>
          <w:rFonts w:ascii="Arial" w:hAnsi="Arial" w:cs="Arial"/>
          <w:sz w:val="16"/>
          <w:szCs w:val="16"/>
        </w:rPr>
      </w:pPr>
      <w:r w:rsidRPr="002305EE">
        <w:rPr>
          <w:rFonts w:ascii="Arial" w:hAnsi="Arial" w:cs="Arial"/>
          <w:sz w:val="16"/>
          <w:szCs w:val="16"/>
        </w:rPr>
        <w:tab/>
      </w:r>
    </w:p>
    <w:p w14:paraId="21FE71AE" w14:textId="77777777" w:rsidR="008027AA" w:rsidRPr="002305EE" w:rsidRDefault="008027AA" w:rsidP="008027AA">
      <w:pPr>
        <w:jc w:val="right"/>
        <w:rPr>
          <w:rFonts w:ascii="Arial" w:hAnsi="Arial" w:cs="Arial"/>
          <w:sz w:val="16"/>
          <w:szCs w:val="16"/>
        </w:rPr>
      </w:pPr>
    </w:p>
    <w:p w14:paraId="395BE392" w14:textId="77777777" w:rsidR="008027AA" w:rsidRPr="002305EE" w:rsidRDefault="008027AA" w:rsidP="008027AA">
      <w:pPr>
        <w:jc w:val="right"/>
        <w:rPr>
          <w:rFonts w:ascii="Arial" w:hAnsi="Arial" w:cs="Arial"/>
          <w:sz w:val="16"/>
          <w:szCs w:val="16"/>
        </w:rPr>
      </w:pPr>
      <w:r w:rsidRPr="002305EE">
        <w:rPr>
          <w:rFonts w:ascii="Arial" w:hAnsi="Arial" w:cs="Arial"/>
          <w:sz w:val="16"/>
          <w:szCs w:val="16"/>
        </w:rPr>
        <w:t>Rzeszów, dnia ....................................</w:t>
      </w:r>
    </w:p>
    <w:p w14:paraId="15363D32" w14:textId="77777777" w:rsidR="008027AA" w:rsidRPr="002305EE" w:rsidRDefault="008027AA" w:rsidP="008027AA">
      <w:pPr>
        <w:rPr>
          <w:rFonts w:ascii="Arial" w:hAnsi="Arial" w:cs="Arial"/>
          <w:sz w:val="16"/>
          <w:szCs w:val="16"/>
        </w:rPr>
      </w:pPr>
      <w:r w:rsidRPr="002305EE">
        <w:rPr>
          <w:rFonts w:ascii="Arial" w:hAnsi="Arial" w:cs="Arial"/>
          <w:sz w:val="16"/>
          <w:szCs w:val="16"/>
        </w:rPr>
        <w:t>................................................................</w:t>
      </w:r>
    </w:p>
    <w:p w14:paraId="5CD662E1" w14:textId="77777777" w:rsidR="008027AA" w:rsidRPr="002305EE" w:rsidRDefault="008027AA" w:rsidP="008027AA">
      <w:pPr>
        <w:rPr>
          <w:rFonts w:ascii="Arial" w:hAnsi="Arial" w:cs="Arial"/>
          <w:sz w:val="12"/>
          <w:szCs w:val="12"/>
        </w:rPr>
      </w:pPr>
      <w:r w:rsidRPr="002305EE">
        <w:rPr>
          <w:rFonts w:ascii="Arial" w:hAnsi="Arial" w:cs="Arial"/>
          <w:sz w:val="12"/>
          <w:szCs w:val="12"/>
        </w:rPr>
        <w:tab/>
        <w:t>miejsce udzielania świadczeń</w:t>
      </w:r>
      <w:r w:rsidRPr="002305EE">
        <w:rPr>
          <w:rFonts w:ascii="Arial" w:hAnsi="Arial" w:cs="Arial"/>
          <w:sz w:val="12"/>
          <w:szCs w:val="12"/>
        </w:rPr>
        <w:tab/>
      </w:r>
      <w:r w:rsidRPr="002305EE">
        <w:rPr>
          <w:rFonts w:ascii="Arial" w:hAnsi="Arial" w:cs="Arial"/>
          <w:sz w:val="12"/>
          <w:szCs w:val="12"/>
        </w:rPr>
        <w:tab/>
      </w:r>
      <w:r w:rsidRPr="002305EE">
        <w:rPr>
          <w:rFonts w:ascii="Arial" w:hAnsi="Arial" w:cs="Arial"/>
          <w:sz w:val="12"/>
          <w:szCs w:val="12"/>
        </w:rPr>
        <w:tab/>
      </w:r>
      <w:r w:rsidRPr="002305EE">
        <w:rPr>
          <w:rFonts w:ascii="Arial" w:hAnsi="Arial" w:cs="Arial"/>
          <w:sz w:val="12"/>
          <w:szCs w:val="12"/>
        </w:rPr>
        <w:tab/>
      </w:r>
    </w:p>
    <w:p w14:paraId="279C4907" w14:textId="77777777" w:rsidR="008027AA" w:rsidRPr="002305EE" w:rsidRDefault="008027AA" w:rsidP="008027AA">
      <w:pPr>
        <w:ind w:firstLine="708"/>
        <w:jc w:val="center"/>
        <w:rPr>
          <w:rFonts w:ascii="Arial" w:hAnsi="Arial" w:cs="Arial"/>
        </w:rPr>
      </w:pPr>
    </w:p>
    <w:p w14:paraId="31AA4B9D" w14:textId="77777777" w:rsidR="008027AA" w:rsidRPr="002305EE" w:rsidRDefault="008027AA" w:rsidP="008027AA">
      <w:pPr>
        <w:ind w:firstLine="708"/>
        <w:jc w:val="center"/>
        <w:rPr>
          <w:rFonts w:ascii="Arial" w:hAnsi="Arial" w:cs="Arial"/>
          <w:b/>
          <w:sz w:val="18"/>
          <w:szCs w:val="18"/>
        </w:rPr>
      </w:pPr>
      <w:r w:rsidRPr="002305EE">
        <w:rPr>
          <w:rFonts w:ascii="Arial" w:hAnsi="Arial" w:cs="Arial"/>
          <w:b/>
          <w:sz w:val="22"/>
          <w:szCs w:val="22"/>
        </w:rPr>
        <w:t xml:space="preserve">WNIOSEK – </w:t>
      </w:r>
      <w:r w:rsidRPr="002305EE">
        <w:rPr>
          <w:rFonts w:ascii="Arial" w:hAnsi="Arial" w:cs="Arial"/>
          <w:b/>
          <w:sz w:val="18"/>
          <w:szCs w:val="18"/>
        </w:rPr>
        <w:t xml:space="preserve">o zmianę „Harmonogramu pracy” </w:t>
      </w:r>
      <w:r w:rsidRPr="002305EE">
        <w:rPr>
          <w:rFonts w:ascii="Arial" w:hAnsi="Arial" w:cs="Arial"/>
          <w:b/>
          <w:sz w:val="22"/>
          <w:szCs w:val="22"/>
        </w:rPr>
        <w:t>do umowy nr</w:t>
      </w:r>
      <w:r w:rsidRPr="002305EE">
        <w:rPr>
          <w:rFonts w:ascii="Arial" w:hAnsi="Arial" w:cs="Arial"/>
          <w:b/>
          <w:sz w:val="18"/>
          <w:szCs w:val="18"/>
        </w:rPr>
        <w:t xml:space="preserve"> …..............................................................................</w:t>
      </w:r>
    </w:p>
    <w:p w14:paraId="6D23971B" w14:textId="77777777" w:rsidR="008027AA" w:rsidRPr="002305EE" w:rsidRDefault="008027AA" w:rsidP="008027AA">
      <w:pPr>
        <w:ind w:firstLine="708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1"/>
        <w:gridCol w:w="855"/>
        <w:gridCol w:w="855"/>
        <w:gridCol w:w="855"/>
        <w:gridCol w:w="855"/>
        <w:gridCol w:w="1206"/>
        <w:gridCol w:w="1265"/>
        <w:gridCol w:w="1380"/>
        <w:gridCol w:w="1317"/>
      </w:tblGrid>
      <w:tr w:rsidR="008027AA" w:rsidRPr="002305EE" w14:paraId="4CD8F115" w14:textId="77777777" w:rsidTr="008027AA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14:paraId="0968D52E" w14:textId="77777777" w:rsidR="008027AA" w:rsidRPr="002305EE" w:rsidRDefault="008027AA">
            <w:pPr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05EE">
              <w:rPr>
                <w:rFonts w:ascii="Arial" w:hAnsi="Arial" w:cs="Arial"/>
                <w:b/>
                <w:bCs/>
                <w:sz w:val="16"/>
                <w:szCs w:val="16"/>
              </w:rPr>
              <w:t>dzień tygodnia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hideMark/>
          </w:tcPr>
          <w:p w14:paraId="15C70E9E" w14:textId="77777777" w:rsidR="008027AA" w:rsidRPr="002305EE" w:rsidRDefault="008027AA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5EE">
              <w:rPr>
                <w:rFonts w:ascii="Arial" w:hAnsi="Arial" w:cs="Arial"/>
                <w:b/>
                <w:bCs/>
                <w:sz w:val="18"/>
                <w:szCs w:val="18"/>
              </w:rPr>
              <w:t>Aktualny harmonogram</w:t>
            </w:r>
          </w:p>
          <w:p w14:paraId="10889320" w14:textId="77777777" w:rsidR="008027AA" w:rsidRPr="002305EE" w:rsidRDefault="008027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5EE">
              <w:rPr>
                <w:rFonts w:ascii="Arial" w:hAnsi="Arial" w:cs="Arial"/>
                <w:b/>
                <w:bCs/>
                <w:sz w:val="18"/>
                <w:szCs w:val="18"/>
              </w:rPr>
              <w:t>od             do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14:paraId="6280F04A" w14:textId="77777777" w:rsidR="008027AA" w:rsidRPr="002305EE" w:rsidRDefault="008027AA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5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Harmonogram </w:t>
            </w:r>
          </w:p>
          <w:p w14:paraId="078F3388" w14:textId="77777777" w:rsidR="008027AA" w:rsidRPr="002305EE" w:rsidRDefault="008027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5EE">
              <w:rPr>
                <w:rFonts w:ascii="Arial" w:hAnsi="Arial" w:cs="Arial"/>
                <w:b/>
                <w:bCs/>
                <w:sz w:val="18"/>
                <w:szCs w:val="18"/>
              </w:rPr>
              <w:t>po zmianach</w:t>
            </w:r>
          </w:p>
          <w:p w14:paraId="1BB8AA6C" w14:textId="77777777" w:rsidR="008027AA" w:rsidRPr="002305EE" w:rsidRDefault="008027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5EE">
              <w:rPr>
                <w:rFonts w:ascii="Arial" w:hAnsi="Arial" w:cs="Arial"/>
                <w:b/>
                <w:bCs/>
                <w:sz w:val="18"/>
                <w:szCs w:val="18"/>
              </w:rPr>
              <w:t>od           do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14:paraId="166EA5B0" w14:textId="77777777" w:rsidR="008027AA" w:rsidRPr="002305EE" w:rsidRDefault="008027AA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05EE">
              <w:rPr>
                <w:rFonts w:ascii="Arial" w:hAnsi="Arial" w:cs="Arial"/>
                <w:b/>
                <w:bCs/>
                <w:sz w:val="18"/>
                <w:szCs w:val="18"/>
              </w:rPr>
              <w:t>Warzywna</w:t>
            </w:r>
            <w:r w:rsidRPr="002305EE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14:paraId="2DD70A1C" w14:textId="77777777" w:rsidR="008027AA" w:rsidRPr="002305EE" w:rsidRDefault="008027AA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305EE">
              <w:rPr>
                <w:rFonts w:ascii="Arial" w:hAnsi="Arial" w:cs="Arial"/>
                <w:b/>
                <w:bCs/>
                <w:sz w:val="18"/>
                <w:szCs w:val="18"/>
              </w:rPr>
              <w:t>Hetmańska</w:t>
            </w:r>
            <w:r w:rsidRPr="002305EE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  <w:hideMark/>
          </w:tcPr>
          <w:p w14:paraId="2DAB9E5A" w14:textId="77777777" w:rsidR="008027AA" w:rsidRPr="002305EE" w:rsidRDefault="008027AA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5EE">
              <w:rPr>
                <w:rFonts w:ascii="Arial" w:hAnsi="Arial" w:cs="Arial"/>
                <w:b/>
                <w:bCs/>
                <w:sz w:val="18"/>
                <w:szCs w:val="18"/>
              </w:rPr>
              <w:t>Stała zmiana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BE6B5CB" w14:textId="77777777" w:rsidR="008027AA" w:rsidRPr="002305EE" w:rsidRDefault="008027AA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5EE">
              <w:rPr>
                <w:rFonts w:ascii="Arial" w:hAnsi="Arial" w:cs="Arial"/>
                <w:b/>
                <w:bCs/>
                <w:sz w:val="18"/>
                <w:szCs w:val="18"/>
              </w:rPr>
              <w:t>Jednorazowa zmiana w dniu</w:t>
            </w:r>
          </w:p>
        </w:tc>
      </w:tr>
      <w:tr w:rsidR="008027AA" w:rsidRPr="002305EE" w14:paraId="769442E5" w14:textId="77777777" w:rsidTr="008027AA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A57F48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305EE">
              <w:rPr>
                <w:rFonts w:ascii="Arial" w:hAnsi="Arial" w:cs="Arial"/>
                <w:sz w:val="18"/>
                <w:szCs w:val="18"/>
              </w:rPr>
              <w:t>poniedziałek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0C008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3A256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979641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6C33B9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920A3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604A6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5D42D2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6F6A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7AA" w:rsidRPr="002305EE" w14:paraId="24653ABF" w14:textId="77777777" w:rsidTr="008027AA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D7421B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305EE">
              <w:rPr>
                <w:rFonts w:ascii="Arial" w:hAnsi="Arial" w:cs="Arial"/>
                <w:sz w:val="18"/>
                <w:szCs w:val="18"/>
              </w:rPr>
              <w:t>wtorek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0FC379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CAE59A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D72D52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F27DAE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CC3C5A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40EC1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26D595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9C4E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7AA" w:rsidRPr="002305EE" w14:paraId="09876FAC" w14:textId="77777777" w:rsidTr="008027AA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8B8621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305EE">
              <w:rPr>
                <w:rFonts w:ascii="Arial" w:hAnsi="Arial" w:cs="Arial"/>
                <w:sz w:val="18"/>
                <w:szCs w:val="18"/>
              </w:rPr>
              <w:t>środa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A58A8A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C08ED9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34F5F2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CC19F5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0CAC10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31B668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2F9064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339A7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7AA" w:rsidRPr="002305EE" w14:paraId="46AE1D33" w14:textId="77777777" w:rsidTr="008027AA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3CF36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305EE">
              <w:rPr>
                <w:rFonts w:ascii="Arial" w:hAnsi="Arial" w:cs="Arial"/>
                <w:sz w:val="18"/>
                <w:szCs w:val="18"/>
              </w:rPr>
              <w:t>czwartek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10728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3C80BE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23D291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51BA7A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6B9DD6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2D81B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797AF3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6890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27AA" w:rsidRPr="002305EE" w14:paraId="52A84499" w14:textId="77777777" w:rsidTr="008027AA">
        <w:trPr>
          <w:trHeight w:val="56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A312E8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305EE">
              <w:rPr>
                <w:rFonts w:ascii="Arial" w:hAnsi="Arial" w:cs="Arial"/>
                <w:sz w:val="18"/>
                <w:szCs w:val="18"/>
              </w:rPr>
              <w:t>piątek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91EE8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C36ED6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800FA9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E5B36A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0CE5D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998BFD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9C70AE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A226" w14:textId="77777777" w:rsidR="008027AA" w:rsidRPr="002305EE" w:rsidRDefault="008027A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5C95A6" w14:textId="77777777" w:rsidR="008027AA" w:rsidRPr="002305EE" w:rsidRDefault="008027AA" w:rsidP="008027AA">
      <w:pPr>
        <w:ind w:firstLine="708"/>
        <w:rPr>
          <w:rFonts w:ascii="Arial" w:hAnsi="Arial" w:cs="Arial"/>
          <w:b/>
          <w:bCs/>
          <w:sz w:val="16"/>
          <w:szCs w:val="16"/>
          <w:u w:val="single"/>
        </w:rPr>
      </w:pPr>
      <w:r w:rsidRPr="002305EE">
        <w:rPr>
          <w:rFonts w:ascii="Arial" w:hAnsi="Arial" w:cs="Arial"/>
          <w:b/>
          <w:bCs/>
          <w:sz w:val="16"/>
          <w:szCs w:val="16"/>
          <w:u w:val="single"/>
        </w:rPr>
        <w:t>* Zakreślić właściwe - X</w:t>
      </w:r>
    </w:p>
    <w:p w14:paraId="26E5C2A5" w14:textId="77777777" w:rsidR="008027AA" w:rsidRPr="002305EE" w:rsidRDefault="008027AA" w:rsidP="008027AA">
      <w:pPr>
        <w:jc w:val="center"/>
        <w:rPr>
          <w:rFonts w:ascii="Arial" w:hAnsi="Arial" w:cs="Arial"/>
          <w:bCs/>
          <w:sz w:val="18"/>
          <w:szCs w:val="18"/>
        </w:rPr>
      </w:pPr>
    </w:p>
    <w:p w14:paraId="5768F667" w14:textId="77777777" w:rsidR="008027AA" w:rsidRPr="002305EE" w:rsidRDefault="008027AA" w:rsidP="008027AA">
      <w:pPr>
        <w:rPr>
          <w:rFonts w:ascii="Arial" w:hAnsi="Arial" w:cs="Arial"/>
          <w:bCs/>
          <w:sz w:val="18"/>
          <w:szCs w:val="18"/>
        </w:rPr>
      </w:pPr>
      <w:r w:rsidRPr="002305EE">
        <w:rPr>
          <w:rFonts w:ascii="Arial" w:hAnsi="Arial" w:cs="Arial"/>
          <w:bCs/>
          <w:sz w:val="18"/>
          <w:szCs w:val="18"/>
        </w:rPr>
        <w:t>Zobowiązuję się, że zmiana „Harmonogramu pracy” nie spowoduje utrudnienia w przyjęciu pacjentów zarejestrowanych dotychczas, pozwoli na realizację świadczeń.</w:t>
      </w:r>
    </w:p>
    <w:p w14:paraId="70C1ABAD" w14:textId="77777777" w:rsidR="008027AA" w:rsidRPr="002305EE" w:rsidRDefault="008027AA" w:rsidP="008027AA">
      <w:pPr>
        <w:rPr>
          <w:rFonts w:ascii="Arial" w:hAnsi="Arial" w:cs="Arial"/>
          <w:sz w:val="18"/>
          <w:szCs w:val="18"/>
        </w:rPr>
      </w:pPr>
    </w:p>
    <w:p w14:paraId="50E3F904" w14:textId="77777777" w:rsidR="008027AA" w:rsidRPr="002305EE" w:rsidRDefault="008027AA" w:rsidP="008027AA">
      <w:pPr>
        <w:rPr>
          <w:rFonts w:ascii="Arial" w:hAnsi="Arial" w:cs="Arial"/>
          <w:sz w:val="18"/>
          <w:szCs w:val="18"/>
        </w:rPr>
      </w:pPr>
      <w:r w:rsidRPr="002305EE">
        <w:rPr>
          <w:rFonts w:ascii="Arial" w:hAnsi="Arial" w:cs="Arial"/>
          <w:sz w:val="18"/>
          <w:szCs w:val="18"/>
        </w:rPr>
        <w:t>Wnioskuję o zmianę od dnia ............................</w:t>
      </w:r>
    </w:p>
    <w:p w14:paraId="54D50151" w14:textId="77777777" w:rsidR="008027AA" w:rsidRPr="002305EE" w:rsidRDefault="008027AA" w:rsidP="008027AA">
      <w:pPr>
        <w:rPr>
          <w:rFonts w:ascii="Arial" w:hAnsi="Arial" w:cs="Arial"/>
          <w:sz w:val="10"/>
          <w:szCs w:val="10"/>
        </w:rPr>
      </w:pPr>
      <w:r w:rsidRPr="002305EE">
        <w:rPr>
          <w:rFonts w:ascii="Arial" w:hAnsi="Arial" w:cs="Arial"/>
          <w:sz w:val="22"/>
          <w:szCs w:val="22"/>
        </w:rPr>
        <w:tab/>
      </w:r>
      <w:r w:rsidRPr="002305EE">
        <w:rPr>
          <w:rFonts w:ascii="Arial" w:hAnsi="Arial" w:cs="Arial"/>
          <w:sz w:val="22"/>
          <w:szCs w:val="22"/>
        </w:rPr>
        <w:tab/>
      </w:r>
      <w:r w:rsidRPr="002305EE">
        <w:rPr>
          <w:rFonts w:ascii="Arial" w:hAnsi="Arial" w:cs="Arial"/>
          <w:sz w:val="22"/>
          <w:szCs w:val="22"/>
        </w:rPr>
        <w:tab/>
      </w:r>
      <w:r w:rsidRPr="002305EE">
        <w:rPr>
          <w:rFonts w:ascii="Arial" w:hAnsi="Arial" w:cs="Arial"/>
          <w:sz w:val="22"/>
          <w:szCs w:val="22"/>
        </w:rPr>
        <w:tab/>
      </w:r>
      <w:r w:rsidRPr="002305EE">
        <w:rPr>
          <w:rFonts w:ascii="Arial" w:hAnsi="Arial" w:cs="Arial"/>
          <w:sz w:val="22"/>
          <w:szCs w:val="22"/>
        </w:rPr>
        <w:tab/>
      </w:r>
      <w:r w:rsidRPr="002305EE">
        <w:rPr>
          <w:rFonts w:ascii="Arial" w:hAnsi="Arial" w:cs="Arial"/>
          <w:sz w:val="22"/>
          <w:szCs w:val="22"/>
        </w:rPr>
        <w:tab/>
      </w:r>
      <w:r w:rsidRPr="002305EE">
        <w:rPr>
          <w:rFonts w:ascii="Arial" w:hAnsi="Arial" w:cs="Arial"/>
          <w:sz w:val="22"/>
          <w:szCs w:val="22"/>
        </w:rPr>
        <w:tab/>
      </w:r>
      <w:r w:rsidRPr="002305EE">
        <w:rPr>
          <w:rFonts w:ascii="Arial" w:hAnsi="Arial" w:cs="Arial"/>
          <w:sz w:val="22"/>
          <w:szCs w:val="22"/>
        </w:rPr>
        <w:tab/>
      </w:r>
      <w:r w:rsidRPr="002305EE">
        <w:rPr>
          <w:rFonts w:ascii="Arial" w:hAnsi="Arial" w:cs="Arial"/>
          <w:sz w:val="22"/>
          <w:szCs w:val="22"/>
        </w:rPr>
        <w:tab/>
      </w:r>
      <w:r w:rsidRPr="002305EE">
        <w:rPr>
          <w:rFonts w:ascii="Arial" w:hAnsi="Arial" w:cs="Arial"/>
          <w:sz w:val="22"/>
          <w:szCs w:val="22"/>
        </w:rPr>
        <w:tab/>
      </w:r>
      <w:r w:rsidRPr="002305EE">
        <w:rPr>
          <w:rFonts w:ascii="Arial" w:hAnsi="Arial" w:cs="Arial"/>
          <w:sz w:val="10"/>
          <w:szCs w:val="10"/>
        </w:rPr>
        <w:t>......................................................</w:t>
      </w:r>
    </w:p>
    <w:p w14:paraId="0AA06BBA" w14:textId="77777777" w:rsidR="008027AA" w:rsidRPr="002305EE" w:rsidRDefault="008027AA" w:rsidP="008027AA">
      <w:pPr>
        <w:ind w:left="7080"/>
        <w:rPr>
          <w:rFonts w:ascii="Arial" w:hAnsi="Arial" w:cs="Arial"/>
          <w:sz w:val="10"/>
          <w:szCs w:val="10"/>
        </w:rPr>
      </w:pPr>
      <w:r w:rsidRPr="002305EE">
        <w:rPr>
          <w:rFonts w:ascii="Arial" w:hAnsi="Arial" w:cs="Arial"/>
          <w:sz w:val="10"/>
          <w:szCs w:val="10"/>
        </w:rPr>
        <w:t>pieczątka i podpis Zleceniobiorcy</w:t>
      </w:r>
    </w:p>
    <w:p w14:paraId="4751763E" w14:textId="77777777" w:rsidR="008027AA" w:rsidRPr="002305EE" w:rsidRDefault="008027AA" w:rsidP="008027AA">
      <w:pPr>
        <w:rPr>
          <w:rFonts w:ascii="Arial" w:hAnsi="Arial" w:cs="Arial"/>
          <w:sz w:val="18"/>
          <w:szCs w:val="18"/>
        </w:rPr>
      </w:pPr>
      <w:r w:rsidRPr="002305EE">
        <w:rPr>
          <w:rFonts w:ascii="Arial" w:hAnsi="Arial" w:cs="Arial"/>
          <w:sz w:val="18"/>
          <w:szCs w:val="18"/>
        </w:rPr>
        <w:t>Akceptacja od dnia .......................................</w:t>
      </w:r>
    </w:p>
    <w:p w14:paraId="1B3200CB" w14:textId="77777777" w:rsidR="008027AA" w:rsidRPr="002305EE" w:rsidRDefault="008027AA" w:rsidP="008027AA">
      <w:pPr>
        <w:ind w:firstLine="708"/>
        <w:rPr>
          <w:rFonts w:ascii="Arial" w:hAnsi="Arial" w:cs="Arial"/>
          <w:sz w:val="10"/>
          <w:szCs w:val="10"/>
        </w:rPr>
      </w:pPr>
      <w:r w:rsidRPr="002305EE">
        <w:rPr>
          <w:rFonts w:ascii="Arial" w:hAnsi="Arial" w:cs="Arial"/>
          <w:sz w:val="10"/>
          <w:szCs w:val="10"/>
        </w:rPr>
        <w:t>.</w:t>
      </w:r>
    </w:p>
    <w:p w14:paraId="68551E2C" w14:textId="77777777" w:rsidR="008027AA" w:rsidRPr="002305EE" w:rsidRDefault="008027AA" w:rsidP="008027AA">
      <w:pPr>
        <w:ind w:firstLine="708"/>
        <w:rPr>
          <w:rFonts w:ascii="Arial" w:hAnsi="Arial" w:cs="Arial"/>
          <w:sz w:val="10"/>
          <w:szCs w:val="10"/>
        </w:rPr>
      </w:pPr>
    </w:p>
    <w:p w14:paraId="24736131" w14:textId="77777777" w:rsidR="008027AA" w:rsidRPr="002305EE" w:rsidRDefault="008027AA" w:rsidP="008027AA">
      <w:pPr>
        <w:ind w:firstLine="708"/>
        <w:rPr>
          <w:rFonts w:ascii="Arial" w:hAnsi="Arial" w:cs="Arial"/>
          <w:sz w:val="10"/>
          <w:szCs w:val="10"/>
        </w:rPr>
      </w:pPr>
    </w:p>
    <w:p w14:paraId="79645B28" w14:textId="77777777" w:rsidR="008027AA" w:rsidRPr="002305EE" w:rsidRDefault="008027AA" w:rsidP="008027AA">
      <w:pPr>
        <w:ind w:firstLine="708"/>
        <w:rPr>
          <w:rFonts w:ascii="Arial" w:hAnsi="Arial" w:cs="Arial"/>
          <w:sz w:val="10"/>
          <w:szCs w:val="10"/>
        </w:rPr>
      </w:pPr>
      <w:r w:rsidRPr="002305EE">
        <w:rPr>
          <w:rFonts w:ascii="Arial" w:hAnsi="Arial" w:cs="Arial"/>
          <w:sz w:val="10"/>
          <w:szCs w:val="10"/>
        </w:rPr>
        <w:t xml:space="preserve">        ........................................................................................</w:t>
      </w:r>
    </w:p>
    <w:p w14:paraId="1A09FCE1" w14:textId="77777777" w:rsidR="008027AA" w:rsidRPr="002305EE" w:rsidRDefault="008027AA" w:rsidP="008027AA">
      <w:pPr>
        <w:ind w:firstLine="708"/>
        <w:rPr>
          <w:rFonts w:ascii="Arial" w:hAnsi="Arial" w:cs="Arial"/>
          <w:sz w:val="10"/>
          <w:szCs w:val="10"/>
        </w:rPr>
      </w:pPr>
      <w:r w:rsidRPr="002305EE">
        <w:rPr>
          <w:rFonts w:ascii="Arial" w:hAnsi="Arial" w:cs="Arial"/>
          <w:sz w:val="10"/>
          <w:szCs w:val="10"/>
        </w:rPr>
        <w:t xml:space="preserve">     Dyrektor WZS w Rzeszowie lub osoba upoważniona</w:t>
      </w:r>
    </w:p>
    <w:p w14:paraId="0C36F438" w14:textId="77777777" w:rsidR="008027AA" w:rsidRPr="002305EE" w:rsidRDefault="008027AA" w:rsidP="008027AA">
      <w:pPr>
        <w:rPr>
          <w:rFonts w:ascii="Arial" w:hAnsi="Arial" w:cs="Arial"/>
          <w:sz w:val="22"/>
          <w:szCs w:val="22"/>
        </w:rPr>
      </w:pPr>
    </w:p>
    <w:p w14:paraId="3343CFD4" w14:textId="77777777" w:rsidR="008027AA" w:rsidRPr="002305EE" w:rsidRDefault="008027AA">
      <w:pPr>
        <w:rPr>
          <w:rFonts w:ascii="Arial" w:hAnsi="Arial" w:cs="Arial"/>
        </w:rPr>
      </w:pPr>
    </w:p>
    <w:p w14:paraId="4B88B66E" w14:textId="77777777" w:rsidR="007D298B" w:rsidRPr="002305EE" w:rsidRDefault="007D298B">
      <w:pPr>
        <w:rPr>
          <w:rFonts w:ascii="Arial" w:hAnsi="Arial" w:cs="Arial"/>
        </w:rPr>
      </w:pPr>
    </w:p>
    <w:p w14:paraId="56CB7F90" w14:textId="77777777" w:rsidR="007D298B" w:rsidRPr="002305EE" w:rsidRDefault="007D298B">
      <w:pPr>
        <w:rPr>
          <w:rFonts w:ascii="Arial" w:hAnsi="Arial" w:cs="Arial"/>
        </w:rPr>
      </w:pPr>
    </w:p>
    <w:p w14:paraId="57E99CD7" w14:textId="77777777" w:rsidR="007D298B" w:rsidRPr="002305EE" w:rsidRDefault="007D298B">
      <w:pPr>
        <w:rPr>
          <w:rFonts w:ascii="Arial" w:hAnsi="Arial" w:cs="Arial"/>
        </w:rPr>
      </w:pPr>
    </w:p>
    <w:p w14:paraId="3832C2AA" w14:textId="77777777" w:rsidR="007D298B" w:rsidRPr="002305EE" w:rsidRDefault="007D298B">
      <w:pPr>
        <w:rPr>
          <w:rFonts w:ascii="Arial" w:hAnsi="Arial" w:cs="Arial"/>
        </w:rPr>
      </w:pPr>
    </w:p>
    <w:p w14:paraId="0E62D671" w14:textId="77777777" w:rsidR="007D298B" w:rsidRPr="002305EE" w:rsidRDefault="007D298B">
      <w:pPr>
        <w:rPr>
          <w:rFonts w:ascii="Arial" w:hAnsi="Arial" w:cs="Arial"/>
        </w:rPr>
      </w:pPr>
    </w:p>
    <w:p w14:paraId="00C968FF" w14:textId="77777777" w:rsidR="007D298B" w:rsidRPr="002305EE" w:rsidRDefault="007D298B">
      <w:pPr>
        <w:rPr>
          <w:rFonts w:ascii="Arial" w:hAnsi="Arial" w:cs="Arial"/>
        </w:rPr>
      </w:pPr>
    </w:p>
    <w:p w14:paraId="49CDBE1A" w14:textId="77777777" w:rsidR="007D298B" w:rsidRPr="002305EE" w:rsidRDefault="007D298B">
      <w:pPr>
        <w:rPr>
          <w:rFonts w:ascii="Arial" w:hAnsi="Arial" w:cs="Arial"/>
        </w:rPr>
      </w:pPr>
    </w:p>
    <w:p w14:paraId="7502BF83" w14:textId="77777777" w:rsidR="007D298B" w:rsidRPr="002305EE" w:rsidRDefault="007D298B">
      <w:pPr>
        <w:rPr>
          <w:rFonts w:ascii="Arial" w:hAnsi="Arial" w:cs="Arial"/>
        </w:rPr>
      </w:pPr>
    </w:p>
    <w:p w14:paraId="057A089E" w14:textId="77777777" w:rsidR="007D298B" w:rsidRPr="002305EE" w:rsidRDefault="007D298B">
      <w:pPr>
        <w:rPr>
          <w:rFonts w:ascii="Arial" w:hAnsi="Arial" w:cs="Arial"/>
        </w:rPr>
      </w:pPr>
    </w:p>
    <w:p w14:paraId="35A94AF9" w14:textId="77777777" w:rsidR="007D298B" w:rsidRPr="002305EE" w:rsidRDefault="007D298B">
      <w:pPr>
        <w:rPr>
          <w:rFonts w:ascii="Arial" w:hAnsi="Arial" w:cs="Arial"/>
        </w:rPr>
      </w:pPr>
    </w:p>
    <w:p w14:paraId="3AAE076D" w14:textId="77777777" w:rsidR="007D298B" w:rsidRPr="002305EE" w:rsidRDefault="007D298B">
      <w:pPr>
        <w:rPr>
          <w:rFonts w:ascii="Arial" w:hAnsi="Arial" w:cs="Arial"/>
        </w:rPr>
      </w:pPr>
    </w:p>
    <w:p w14:paraId="415FB9B0" w14:textId="77777777" w:rsidR="007D298B" w:rsidRPr="002305EE" w:rsidRDefault="007D298B">
      <w:pPr>
        <w:rPr>
          <w:rFonts w:ascii="Arial" w:hAnsi="Arial" w:cs="Arial"/>
        </w:rPr>
      </w:pPr>
    </w:p>
    <w:p w14:paraId="10636DA8" w14:textId="77777777" w:rsidR="007D298B" w:rsidRPr="002305EE" w:rsidRDefault="007D298B">
      <w:pPr>
        <w:rPr>
          <w:rFonts w:ascii="Arial" w:hAnsi="Arial" w:cs="Arial"/>
        </w:rPr>
      </w:pPr>
    </w:p>
    <w:p w14:paraId="51727BE7" w14:textId="77777777" w:rsidR="007D298B" w:rsidRPr="002305EE" w:rsidRDefault="007D298B">
      <w:pPr>
        <w:rPr>
          <w:rFonts w:ascii="Arial" w:hAnsi="Arial" w:cs="Arial"/>
        </w:rPr>
      </w:pPr>
    </w:p>
    <w:p w14:paraId="30083DC3" w14:textId="77777777" w:rsidR="007D298B" w:rsidRPr="002305EE" w:rsidRDefault="007D298B">
      <w:pPr>
        <w:rPr>
          <w:rFonts w:ascii="Arial" w:hAnsi="Arial" w:cs="Arial"/>
        </w:rPr>
      </w:pPr>
    </w:p>
    <w:p w14:paraId="47362A72" w14:textId="77777777" w:rsidR="007D298B" w:rsidRPr="002305EE" w:rsidRDefault="007D298B" w:rsidP="007D298B">
      <w:pPr>
        <w:spacing w:before="120"/>
        <w:rPr>
          <w:rFonts w:ascii="Arial" w:hAnsi="Arial" w:cs="Arial"/>
          <w:szCs w:val="20"/>
        </w:rPr>
      </w:pPr>
      <w:r w:rsidRPr="002305EE">
        <w:rPr>
          <w:rFonts w:ascii="Arial" w:hAnsi="Arial" w:cs="Arial"/>
          <w:b/>
          <w:i/>
          <w:szCs w:val="20"/>
        </w:rPr>
        <w:t xml:space="preserve">                                                                                                               Załącznik nr 3</w:t>
      </w:r>
    </w:p>
    <w:p w14:paraId="040731A2" w14:textId="77777777" w:rsidR="007D298B" w:rsidRPr="002305EE" w:rsidRDefault="007D298B" w:rsidP="007D298B">
      <w:pPr>
        <w:spacing w:before="120"/>
        <w:jc w:val="right"/>
        <w:rPr>
          <w:rFonts w:ascii="Arial" w:hAnsi="Arial" w:cs="Arial"/>
          <w:i/>
        </w:rPr>
      </w:pPr>
      <w:r w:rsidRPr="002305EE">
        <w:rPr>
          <w:rFonts w:ascii="Arial" w:hAnsi="Arial" w:cs="Arial"/>
          <w:i/>
        </w:rPr>
        <w:t>do umowy z dnia ________ 20……r.</w:t>
      </w:r>
    </w:p>
    <w:p w14:paraId="2307BBA4" w14:textId="77777777" w:rsidR="007D298B" w:rsidRPr="002305EE" w:rsidRDefault="007D298B" w:rsidP="007D298B">
      <w:pPr>
        <w:spacing w:before="120"/>
        <w:jc w:val="right"/>
        <w:rPr>
          <w:rFonts w:ascii="Arial" w:hAnsi="Arial" w:cs="Arial"/>
        </w:rPr>
      </w:pPr>
    </w:p>
    <w:p w14:paraId="7AB6475C" w14:textId="77777777" w:rsidR="007D298B" w:rsidRPr="002305EE" w:rsidRDefault="007D298B" w:rsidP="007D298B">
      <w:pPr>
        <w:spacing w:before="120"/>
        <w:jc w:val="right"/>
        <w:rPr>
          <w:rFonts w:ascii="Arial" w:hAnsi="Arial" w:cs="Arial"/>
          <w:szCs w:val="20"/>
        </w:rPr>
      </w:pPr>
    </w:p>
    <w:p w14:paraId="3DDC8AE2" w14:textId="77777777" w:rsidR="007D298B" w:rsidRPr="002305EE" w:rsidRDefault="007D298B" w:rsidP="007D298B">
      <w:pPr>
        <w:spacing w:before="120"/>
        <w:jc w:val="center"/>
        <w:rPr>
          <w:rFonts w:ascii="Arial" w:hAnsi="Arial" w:cs="Arial"/>
          <w:b/>
          <w:sz w:val="32"/>
          <w:szCs w:val="20"/>
        </w:rPr>
      </w:pPr>
      <w:r w:rsidRPr="002305EE">
        <w:rPr>
          <w:rFonts w:ascii="Arial" w:hAnsi="Arial" w:cs="Arial"/>
          <w:b/>
          <w:sz w:val="32"/>
          <w:szCs w:val="20"/>
        </w:rPr>
        <w:t>Oświadczenie</w:t>
      </w:r>
    </w:p>
    <w:p w14:paraId="50C8E0AF" w14:textId="77777777" w:rsidR="007D298B" w:rsidRPr="002305EE" w:rsidRDefault="007D298B" w:rsidP="007D298B">
      <w:pPr>
        <w:spacing w:before="120"/>
        <w:jc w:val="center"/>
        <w:rPr>
          <w:rFonts w:ascii="Arial" w:hAnsi="Arial" w:cs="Arial"/>
          <w:b/>
          <w:szCs w:val="20"/>
        </w:rPr>
      </w:pPr>
    </w:p>
    <w:p w14:paraId="45607895" w14:textId="77777777" w:rsidR="007D298B" w:rsidRPr="002305EE" w:rsidRDefault="007D298B" w:rsidP="007D298B">
      <w:pPr>
        <w:spacing w:before="120"/>
        <w:jc w:val="center"/>
        <w:rPr>
          <w:rFonts w:ascii="Arial" w:hAnsi="Arial" w:cs="Arial"/>
          <w:b/>
        </w:rPr>
      </w:pPr>
    </w:p>
    <w:p w14:paraId="20FED242" w14:textId="2B3BBF24" w:rsidR="007D298B" w:rsidRPr="002305EE" w:rsidRDefault="007D298B" w:rsidP="007D298B">
      <w:pPr>
        <w:spacing w:before="120" w:line="340" w:lineRule="exact"/>
        <w:jc w:val="both"/>
        <w:rPr>
          <w:rFonts w:ascii="Arial" w:hAnsi="Arial" w:cs="Arial"/>
        </w:rPr>
      </w:pPr>
      <w:r w:rsidRPr="002305EE">
        <w:rPr>
          <w:rFonts w:ascii="Arial" w:hAnsi="Arial" w:cs="Arial"/>
        </w:rPr>
        <w:t>Ja niżej podpisany/a …………………..……………………………………………….,                                                  zam. ……………………………………………… PESEL; ………………………….. niniejszym oświadczam, że w ramach łączącej strony umowy przedmiotem której jest  ………………………………………………………………………………………………………………………………………………………………………………………………………………w miesiącu ……………………….. 202</w:t>
      </w:r>
      <w:r w:rsidR="000A3E4D" w:rsidRPr="002305EE">
        <w:rPr>
          <w:rFonts w:ascii="Arial" w:hAnsi="Arial" w:cs="Arial"/>
        </w:rPr>
        <w:t>6</w:t>
      </w:r>
      <w:r w:rsidRPr="002305EE">
        <w:rPr>
          <w:rFonts w:ascii="Arial" w:hAnsi="Arial" w:cs="Arial"/>
        </w:rPr>
        <w:t xml:space="preserve"> roku świadczyłem/</w:t>
      </w:r>
      <w:proofErr w:type="spellStart"/>
      <w:r w:rsidRPr="002305EE">
        <w:rPr>
          <w:rFonts w:ascii="Arial" w:hAnsi="Arial" w:cs="Arial"/>
        </w:rPr>
        <w:t>am</w:t>
      </w:r>
      <w:proofErr w:type="spellEnd"/>
      <w:r w:rsidR="000A3E4D" w:rsidRPr="002305EE">
        <w:rPr>
          <w:rFonts w:ascii="Arial" w:hAnsi="Arial" w:cs="Arial"/>
        </w:rPr>
        <w:t xml:space="preserve"> </w:t>
      </w:r>
      <w:r w:rsidRPr="002305EE">
        <w:rPr>
          <w:rFonts w:ascii="Arial" w:hAnsi="Arial" w:cs="Arial"/>
        </w:rPr>
        <w:t>usługę                            w wymiarze wynoszącym ………</w:t>
      </w:r>
      <w:r w:rsidR="000A3E4D" w:rsidRPr="002305EE">
        <w:rPr>
          <w:rFonts w:ascii="Arial" w:hAnsi="Arial" w:cs="Arial"/>
        </w:rPr>
        <w:t>….</w:t>
      </w:r>
      <w:r w:rsidRPr="002305EE">
        <w:rPr>
          <w:rFonts w:ascii="Arial" w:hAnsi="Arial" w:cs="Arial"/>
        </w:rPr>
        <w:t xml:space="preserve">….. godzin. </w:t>
      </w:r>
    </w:p>
    <w:p w14:paraId="6AD4F78E" w14:textId="77777777" w:rsidR="007D298B" w:rsidRPr="002305EE" w:rsidRDefault="007D298B" w:rsidP="007D298B">
      <w:pPr>
        <w:spacing w:before="120" w:line="340" w:lineRule="exact"/>
        <w:jc w:val="both"/>
        <w:rPr>
          <w:rFonts w:ascii="Arial" w:hAnsi="Arial" w:cs="Arial"/>
        </w:rPr>
      </w:pPr>
    </w:p>
    <w:p w14:paraId="0729EAAA" w14:textId="77777777" w:rsidR="007D298B" w:rsidRPr="002305EE" w:rsidRDefault="007D298B" w:rsidP="007D298B">
      <w:pPr>
        <w:spacing w:before="120" w:line="340" w:lineRule="exact"/>
        <w:jc w:val="both"/>
        <w:rPr>
          <w:rFonts w:ascii="Arial" w:hAnsi="Arial" w:cs="Arial"/>
        </w:rPr>
      </w:pPr>
    </w:p>
    <w:p w14:paraId="6E1C3AC5" w14:textId="77777777" w:rsidR="007D298B" w:rsidRPr="002305EE" w:rsidRDefault="007D298B" w:rsidP="007D298B">
      <w:pPr>
        <w:spacing w:before="120" w:line="340" w:lineRule="exact"/>
        <w:jc w:val="both"/>
        <w:rPr>
          <w:rFonts w:ascii="Arial" w:hAnsi="Arial" w:cs="Arial"/>
        </w:rPr>
      </w:pPr>
    </w:p>
    <w:p w14:paraId="4C078E8D" w14:textId="77777777" w:rsidR="007D298B" w:rsidRPr="002305EE" w:rsidRDefault="007D298B" w:rsidP="007D298B">
      <w:pPr>
        <w:spacing w:before="120" w:line="340" w:lineRule="exact"/>
        <w:jc w:val="center"/>
        <w:rPr>
          <w:rFonts w:ascii="Arial" w:hAnsi="Arial" w:cs="Arial"/>
        </w:rPr>
      </w:pPr>
      <w:r w:rsidRPr="002305EE">
        <w:rPr>
          <w:rFonts w:ascii="Arial" w:hAnsi="Arial" w:cs="Arial"/>
        </w:rPr>
        <w:t xml:space="preserve">                                                           ……………………………………………….</w:t>
      </w:r>
    </w:p>
    <w:p w14:paraId="58F4A225" w14:textId="77777777" w:rsidR="007D298B" w:rsidRPr="002305EE" w:rsidRDefault="007D298B" w:rsidP="007D298B">
      <w:pPr>
        <w:rPr>
          <w:rFonts w:ascii="Arial" w:hAnsi="Arial" w:cs="Arial"/>
        </w:rPr>
      </w:pPr>
      <w:r w:rsidRPr="002305EE">
        <w:rPr>
          <w:rFonts w:ascii="Arial" w:hAnsi="Arial" w:cs="Arial"/>
          <w:i/>
        </w:rPr>
        <w:t xml:space="preserve">                                                              (miejscowość, data i podpis  Zleceniobiorcy)</w:t>
      </w:r>
    </w:p>
    <w:p w14:paraId="3BFD4700" w14:textId="77777777" w:rsidR="007D298B" w:rsidRPr="002305EE" w:rsidRDefault="007D298B" w:rsidP="007D298B">
      <w:pPr>
        <w:rPr>
          <w:rFonts w:ascii="Arial" w:hAnsi="Arial" w:cs="Arial"/>
        </w:rPr>
      </w:pPr>
    </w:p>
    <w:p w14:paraId="7E999181" w14:textId="77777777" w:rsidR="007D298B" w:rsidRPr="002305EE" w:rsidRDefault="007D298B" w:rsidP="007D298B">
      <w:pPr>
        <w:rPr>
          <w:rFonts w:ascii="Arial" w:hAnsi="Arial" w:cs="Arial"/>
        </w:rPr>
      </w:pPr>
    </w:p>
    <w:p w14:paraId="646FFF24" w14:textId="77777777" w:rsidR="007D298B" w:rsidRPr="002305EE" w:rsidRDefault="007D298B">
      <w:pPr>
        <w:rPr>
          <w:rFonts w:ascii="Arial" w:hAnsi="Arial" w:cs="Arial"/>
        </w:rPr>
      </w:pPr>
    </w:p>
    <w:p w14:paraId="379BFCE4" w14:textId="77777777" w:rsidR="007D298B" w:rsidRPr="002305EE" w:rsidRDefault="007D298B">
      <w:pPr>
        <w:rPr>
          <w:rFonts w:ascii="Arial" w:hAnsi="Arial" w:cs="Arial"/>
        </w:rPr>
      </w:pPr>
    </w:p>
    <w:p w14:paraId="7641977C" w14:textId="77777777" w:rsidR="007D298B" w:rsidRPr="002305EE" w:rsidRDefault="007D298B">
      <w:pPr>
        <w:rPr>
          <w:rFonts w:ascii="Arial" w:hAnsi="Arial" w:cs="Arial"/>
        </w:rPr>
      </w:pPr>
    </w:p>
    <w:p w14:paraId="4D5D5606" w14:textId="77777777" w:rsidR="007D298B" w:rsidRPr="002305EE" w:rsidRDefault="007D298B">
      <w:pPr>
        <w:rPr>
          <w:rFonts w:ascii="Arial" w:hAnsi="Arial" w:cs="Arial"/>
        </w:rPr>
      </w:pPr>
    </w:p>
    <w:sectPr w:rsidR="007D298B" w:rsidRPr="00230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1numerowanie"/>
      <w:lvlText w:val="%1."/>
      <w:lvlJc w:val="left"/>
      <w:pPr>
        <w:tabs>
          <w:tab w:val="num" w:pos="284"/>
        </w:tabs>
        <w:ind w:left="284" w:hanging="114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681"/>
        </w:tabs>
        <w:ind w:left="681" w:hanging="113"/>
      </w:pPr>
      <w:rPr>
        <w:b/>
        <w:i w:val="0"/>
        <w:caps w:val="0"/>
        <w:smallCaps w:val="0"/>
        <w:strike w:val="0"/>
        <w:dstrike w:val="0"/>
        <w:vanish w:val="0"/>
        <w:webHidden w:val="0"/>
        <w:color w:val="auto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  <w:i w:val="0"/>
        <w:caps w:val="0"/>
        <w:smallCaps w:val="0"/>
        <w:strike w:val="0"/>
        <w:dstrike w:val="0"/>
        <w:vanish w:val="0"/>
        <w:webHidden w:val="0"/>
        <w:color w:val="auto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B"/>
    <w:multiLevelType w:val="multilevel"/>
    <w:tmpl w:val="AC3E53AE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2"/>
      <w:numFmt w:val="decimal"/>
      <w:lvlText w:val="%5."/>
      <w:lvlJc w:val="left"/>
      <w:pPr>
        <w:tabs>
          <w:tab w:val="num" w:pos="3773"/>
        </w:tabs>
        <w:ind w:left="3773" w:hanging="533"/>
      </w:pPr>
      <w:rPr>
        <w:b w:val="0"/>
        <w:i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58"/>
        </w:tabs>
        <w:ind w:left="758" w:hanging="360"/>
      </w:pPr>
    </w:lvl>
  </w:abstractNum>
  <w:abstractNum w:abstractNumId="6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5"/>
    <w:multiLevelType w:val="singleLevel"/>
    <w:tmpl w:val="61F68C6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0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17"/>
    <w:multiLevelType w:val="multilevel"/>
    <w:tmpl w:val="034A826A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1B"/>
    <w:multiLevelType w:val="multilevel"/>
    <w:tmpl w:val="E62CDE92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2"/>
      <w:numFmt w:val="decimal"/>
      <w:lvlText w:val="%5."/>
      <w:lvlJc w:val="left"/>
      <w:pPr>
        <w:tabs>
          <w:tab w:val="num" w:pos="3773"/>
        </w:tabs>
        <w:ind w:left="3773" w:hanging="533"/>
      </w:pPr>
      <w:rPr>
        <w:b w:val="0"/>
        <w:i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E62107"/>
    <w:multiLevelType w:val="hybridMultilevel"/>
    <w:tmpl w:val="92A65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148FB"/>
    <w:multiLevelType w:val="hybridMultilevel"/>
    <w:tmpl w:val="0CB2744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7E311DC"/>
    <w:multiLevelType w:val="hybridMultilevel"/>
    <w:tmpl w:val="C4349CBE"/>
    <w:lvl w:ilvl="0" w:tplc="04150011">
      <w:start w:val="1"/>
      <w:numFmt w:val="decimal"/>
      <w:lvlText w:val="%1)"/>
      <w:lvlJc w:val="left"/>
      <w:pPr>
        <w:ind w:left="758" w:hanging="360"/>
      </w:p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6" w15:restartNumberingAfterBreak="0">
    <w:nsid w:val="4F38564A"/>
    <w:multiLevelType w:val="hybridMultilevel"/>
    <w:tmpl w:val="D5D86FB0"/>
    <w:lvl w:ilvl="0" w:tplc="B26A0CBC">
      <w:start w:val="1"/>
      <w:numFmt w:val="decimal"/>
      <w:lvlText w:val="%1)"/>
      <w:lvlJc w:val="left"/>
      <w:pPr>
        <w:ind w:left="565" w:hanging="360"/>
      </w:pPr>
    </w:lvl>
    <w:lvl w:ilvl="1" w:tplc="04150019">
      <w:start w:val="1"/>
      <w:numFmt w:val="lowerLetter"/>
      <w:lvlText w:val="%2."/>
      <w:lvlJc w:val="left"/>
      <w:pPr>
        <w:ind w:left="1285" w:hanging="360"/>
      </w:pPr>
    </w:lvl>
    <w:lvl w:ilvl="2" w:tplc="0415001B">
      <w:start w:val="1"/>
      <w:numFmt w:val="lowerRoman"/>
      <w:lvlText w:val="%3."/>
      <w:lvlJc w:val="right"/>
      <w:pPr>
        <w:ind w:left="2005" w:hanging="180"/>
      </w:pPr>
    </w:lvl>
    <w:lvl w:ilvl="3" w:tplc="0415000F">
      <w:start w:val="1"/>
      <w:numFmt w:val="decimal"/>
      <w:lvlText w:val="%4."/>
      <w:lvlJc w:val="left"/>
      <w:pPr>
        <w:ind w:left="2725" w:hanging="360"/>
      </w:pPr>
    </w:lvl>
    <w:lvl w:ilvl="4" w:tplc="04150019">
      <w:start w:val="1"/>
      <w:numFmt w:val="lowerLetter"/>
      <w:lvlText w:val="%5."/>
      <w:lvlJc w:val="left"/>
      <w:pPr>
        <w:ind w:left="3445" w:hanging="360"/>
      </w:pPr>
    </w:lvl>
    <w:lvl w:ilvl="5" w:tplc="0415001B">
      <w:start w:val="1"/>
      <w:numFmt w:val="lowerRoman"/>
      <w:lvlText w:val="%6."/>
      <w:lvlJc w:val="right"/>
      <w:pPr>
        <w:ind w:left="4165" w:hanging="180"/>
      </w:pPr>
    </w:lvl>
    <w:lvl w:ilvl="6" w:tplc="0415000F">
      <w:start w:val="1"/>
      <w:numFmt w:val="decimal"/>
      <w:lvlText w:val="%7."/>
      <w:lvlJc w:val="left"/>
      <w:pPr>
        <w:ind w:left="4885" w:hanging="360"/>
      </w:pPr>
    </w:lvl>
    <w:lvl w:ilvl="7" w:tplc="04150019">
      <w:start w:val="1"/>
      <w:numFmt w:val="lowerLetter"/>
      <w:lvlText w:val="%8."/>
      <w:lvlJc w:val="left"/>
      <w:pPr>
        <w:ind w:left="5605" w:hanging="360"/>
      </w:pPr>
    </w:lvl>
    <w:lvl w:ilvl="8" w:tplc="0415001B">
      <w:start w:val="1"/>
      <w:numFmt w:val="lowerRoman"/>
      <w:lvlText w:val="%9."/>
      <w:lvlJc w:val="right"/>
      <w:pPr>
        <w:ind w:left="6325" w:hanging="180"/>
      </w:pPr>
    </w:lvl>
  </w:abstractNum>
  <w:abstractNum w:abstractNumId="17" w15:restartNumberingAfterBreak="0">
    <w:nsid w:val="67FB5368"/>
    <w:multiLevelType w:val="hybridMultilevel"/>
    <w:tmpl w:val="5BD2E1AC"/>
    <w:lvl w:ilvl="0" w:tplc="78CCB1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7393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63400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23499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97469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0837667">
    <w:abstractNumId w:val="3"/>
    <w:lvlOverride w:ilvl="0">
      <w:startOverride w:val="1"/>
    </w:lvlOverride>
  </w:num>
  <w:num w:numId="6" w16cid:durableId="1960600081">
    <w:abstractNumId w:val="7"/>
    <w:lvlOverride w:ilvl="0">
      <w:startOverride w:val="1"/>
    </w:lvlOverride>
  </w:num>
  <w:num w:numId="7" w16cid:durableId="18149860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63177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83124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7371456">
    <w:abstractNumId w:val="5"/>
    <w:lvlOverride w:ilvl="0">
      <w:startOverride w:val="1"/>
    </w:lvlOverride>
  </w:num>
  <w:num w:numId="11" w16cid:durableId="554202637">
    <w:abstractNumId w:val="10"/>
    <w:lvlOverride w:ilvl="0">
      <w:startOverride w:val="1"/>
    </w:lvlOverride>
  </w:num>
  <w:num w:numId="12" w16cid:durableId="1048603536">
    <w:abstractNumId w:val="2"/>
    <w:lvlOverride w:ilvl="0">
      <w:startOverride w:val="1"/>
    </w:lvlOverride>
  </w:num>
  <w:num w:numId="13" w16cid:durableId="1392584573">
    <w:abstractNumId w:val="9"/>
    <w:lvlOverride w:ilvl="0">
      <w:startOverride w:val="1"/>
    </w:lvlOverride>
  </w:num>
  <w:num w:numId="14" w16cid:durableId="494107843">
    <w:abstractNumId w:val="6"/>
    <w:lvlOverride w:ilvl="0">
      <w:startOverride w:val="1"/>
    </w:lvlOverride>
  </w:num>
  <w:num w:numId="15" w16cid:durableId="59250323">
    <w:abstractNumId w:val="17"/>
  </w:num>
  <w:num w:numId="16" w16cid:durableId="2066559629">
    <w:abstractNumId w:val="16"/>
  </w:num>
  <w:num w:numId="17" w16cid:durableId="563758672">
    <w:abstractNumId w:val="14"/>
  </w:num>
  <w:num w:numId="18" w16cid:durableId="1791167396">
    <w:abstractNumId w:val="15"/>
  </w:num>
  <w:num w:numId="19" w16cid:durableId="18373067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6BD"/>
    <w:rsid w:val="00001BBE"/>
    <w:rsid w:val="00005801"/>
    <w:rsid w:val="00010AB3"/>
    <w:rsid w:val="000340BF"/>
    <w:rsid w:val="000A3E4D"/>
    <w:rsid w:val="001459CB"/>
    <w:rsid w:val="0017722E"/>
    <w:rsid w:val="001A62D5"/>
    <w:rsid w:val="002305EE"/>
    <w:rsid w:val="002452F6"/>
    <w:rsid w:val="00246207"/>
    <w:rsid w:val="002912F6"/>
    <w:rsid w:val="0034733D"/>
    <w:rsid w:val="00363120"/>
    <w:rsid w:val="003D316F"/>
    <w:rsid w:val="00400E5C"/>
    <w:rsid w:val="00435629"/>
    <w:rsid w:val="00494D1A"/>
    <w:rsid w:val="00497A32"/>
    <w:rsid w:val="004E0C48"/>
    <w:rsid w:val="004E45A4"/>
    <w:rsid w:val="005112E9"/>
    <w:rsid w:val="005B08B1"/>
    <w:rsid w:val="005E35F5"/>
    <w:rsid w:val="00671972"/>
    <w:rsid w:val="00705EC2"/>
    <w:rsid w:val="007D298B"/>
    <w:rsid w:val="008027AA"/>
    <w:rsid w:val="008043ED"/>
    <w:rsid w:val="008703D6"/>
    <w:rsid w:val="008E21A8"/>
    <w:rsid w:val="00921A35"/>
    <w:rsid w:val="009617FC"/>
    <w:rsid w:val="009A7946"/>
    <w:rsid w:val="00A13AE6"/>
    <w:rsid w:val="00A34ECF"/>
    <w:rsid w:val="00AE7017"/>
    <w:rsid w:val="00B13527"/>
    <w:rsid w:val="00B854D4"/>
    <w:rsid w:val="00B8647D"/>
    <w:rsid w:val="00C016BD"/>
    <w:rsid w:val="00C9566C"/>
    <w:rsid w:val="00D85CF4"/>
    <w:rsid w:val="00DA7F21"/>
    <w:rsid w:val="00DF4552"/>
    <w:rsid w:val="00F05D23"/>
    <w:rsid w:val="00FA490D"/>
    <w:rsid w:val="00FF6976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8B6A"/>
  <w15:docId w15:val="{6A5DB431-2609-4028-A3E4-51D1A1DF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54D4"/>
    <w:pPr>
      <w:ind w:left="720"/>
      <w:contextualSpacing/>
    </w:pPr>
  </w:style>
  <w:style w:type="paragraph" w:customStyle="1" w:styleId="1numerowanie">
    <w:name w:val="1. numerowanie"/>
    <w:basedOn w:val="Normalny"/>
    <w:rsid w:val="00C016BD"/>
    <w:pPr>
      <w:widowControl w:val="0"/>
      <w:numPr>
        <w:numId w:val="1"/>
      </w:numPr>
      <w:autoSpaceDE w:val="0"/>
      <w:spacing w:before="120"/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A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AB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1591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Wróbel</cp:lastModifiedBy>
  <cp:revision>14</cp:revision>
  <cp:lastPrinted>2020-09-01T08:27:00Z</cp:lastPrinted>
  <dcterms:created xsi:type="dcterms:W3CDTF">2020-09-01T07:22:00Z</dcterms:created>
  <dcterms:modified xsi:type="dcterms:W3CDTF">2026-02-10T11:50:00Z</dcterms:modified>
</cp:coreProperties>
</file>