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3C4ADD7C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CA7FF5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10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/2</w:t>
      </w:r>
      <w:r w:rsidR="00057883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6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3224B6E7" w14:textId="77777777" w:rsidR="00670570" w:rsidRDefault="006524B1" w:rsidP="00670570">
      <w:pPr>
        <w:autoSpaceDN w:val="0"/>
        <w:spacing w:before="80" w:after="240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</w:t>
      </w:r>
      <w:r w:rsidR="00670570" w:rsidRPr="009757C3">
        <w:rPr>
          <w:rFonts w:ascii="Arial" w:hAnsi="Arial" w:cs="Arial"/>
          <w:kern w:val="3"/>
          <w:sz w:val="20"/>
          <w:szCs w:val="20"/>
        </w:rPr>
        <w:t xml:space="preserve">wpisanym do rejestru stowarzyszeń, innych organizacji społecznych i zawodowych, fundacji oraz samodzielnych publicznych zakładów opieki </w:t>
      </w:r>
      <w:r w:rsidR="00670570">
        <w:rPr>
          <w:rFonts w:ascii="Arial" w:hAnsi="Arial" w:cs="Arial"/>
          <w:sz w:val="20"/>
          <w:szCs w:val="20"/>
        </w:rPr>
        <w:t xml:space="preserve">zdrowotnej  </w:t>
      </w:r>
      <w:r w:rsidR="00670570">
        <w:rPr>
          <w:rFonts w:ascii="Arial" w:hAnsi="Arial" w:cs="Arial"/>
          <w:bCs/>
          <w:sz w:val="20"/>
          <w:szCs w:val="20"/>
        </w:rPr>
        <w:t xml:space="preserve">Krajowego Rejestru Sądowego  prowadzonego przez </w:t>
      </w:r>
      <w:r w:rsidR="00670570" w:rsidRPr="00693E54">
        <w:rPr>
          <w:rFonts w:ascii="Arial" w:hAnsi="Arial" w:cs="Arial"/>
          <w:bCs/>
          <w:sz w:val="20"/>
          <w:szCs w:val="20"/>
        </w:rPr>
        <w:t>Sąd Rejonowy w Rzeszowie XII Wydział Gospodarczy Krajowego Rejestru Sądowego</w:t>
      </w:r>
      <w:r w:rsidR="00670570">
        <w:rPr>
          <w:rFonts w:ascii="Arial" w:hAnsi="Arial" w:cs="Arial"/>
          <w:bCs/>
          <w:sz w:val="20"/>
          <w:szCs w:val="20"/>
        </w:rPr>
        <w:t>,</w:t>
      </w:r>
      <w:r w:rsidR="00670570" w:rsidRPr="00693E54">
        <w:rPr>
          <w:rFonts w:ascii="Arial" w:hAnsi="Arial" w:cs="Arial"/>
          <w:bCs/>
          <w:sz w:val="20"/>
          <w:szCs w:val="20"/>
        </w:rPr>
        <w:t xml:space="preserve"> pod numerem 0000003893, </w:t>
      </w:r>
      <w:r w:rsidR="00670570" w:rsidRPr="00C018C9">
        <w:rPr>
          <w:rFonts w:ascii="Arial" w:hAnsi="Arial" w:cs="Arial"/>
          <w:b/>
          <w:sz w:val="20"/>
          <w:szCs w:val="20"/>
        </w:rPr>
        <w:t>NIP: 8132927169</w:t>
      </w:r>
      <w:r w:rsidR="00670570" w:rsidRPr="00693E54">
        <w:rPr>
          <w:rFonts w:ascii="Arial" w:hAnsi="Arial" w:cs="Arial"/>
          <w:bCs/>
          <w:sz w:val="20"/>
          <w:szCs w:val="20"/>
        </w:rPr>
        <w:t xml:space="preserve">, </w:t>
      </w:r>
      <w:r w:rsidR="00670570" w:rsidRPr="00C018C9">
        <w:rPr>
          <w:rFonts w:ascii="Arial" w:hAnsi="Arial" w:cs="Arial"/>
          <w:b/>
          <w:sz w:val="20"/>
          <w:szCs w:val="20"/>
        </w:rPr>
        <w:t>REGON: 690561132</w:t>
      </w:r>
      <w:r w:rsidR="00670570" w:rsidRPr="00693E54">
        <w:rPr>
          <w:rFonts w:ascii="Arial" w:hAnsi="Arial" w:cs="Arial"/>
          <w:bCs/>
          <w:sz w:val="20"/>
          <w:szCs w:val="20"/>
        </w:rPr>
        <w:t>,</w:t>
      </w:r>
    </w:p>
    <w:p w14:paraId="780083BF" w14:textId="37F3F2C2" w:rsidR="006524B1" w:rsidRPr="009757C3" w:rsidRDefault="006524B1" w:rsidP="00670570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: </w:t>
      </w:r>
      <w:r w:rsidR="00D6699B">
        <w:rPr>
          <w:rFonts w:ascii="Arial" w:hAnsi="Arial" w:cs="Arial"/>
          <w:b/>
          <w:kern w:val="3"/>
          <w:sz w:val="20"/>
          <w:szCs w:val="20"/>
        </w:rPr>
        <w:t xml:space="preserve">Jolantę Tomczyk-Fila </w:t>
      </w:r>
      <w:r w:rsidRPr="009757C3">
        <w:rPr>
          <w:rFonts w:ascii="Arial" w:hAnsi="Arial" w:cs="Arial"/>
          <w:b/>
          <w:kern w:val="3"/>
          <w:sz w:val="20"/>
          <w:szCs w:val="20"/>
        </w:rPr>
        <w:t xml:space="preserve"> – </w:t>
      </w:r>
      <w:r w:rsidR="00D6699B">
        <w:rPr>
          <w:rFonts w:ascii="Arial" w:hAnsi="Arial" w:cs="Arial"/>
          <w:b/>
          <w:kern w:val="3"/>
          <w:sz w:val="20"/>
          <w:szCs w:val="20"/>
        </w:rPr>
        <w:t xml:space="preserve">p.o. </w:t>
      </w:r>
      <w:r w:rsidRPr="009757C3">
        <w:rPr>
          <w:rFonts w:ascii="Arial" w:hAnsi="Arial" w:cs="Arial"/>
          <w:b/>
          <w:kern w:val="3"/>
          <w:sz w:val="20"/>
          <w:szCs w:val="20"/>
        </w:rPr>
        <w:t>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465B40B1" w:rsidR="006524B1" w:rsidRPr="009757C3" w:rsidRDefault="00EF38A3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54F2A26D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>o działalności leczniczej (</w:t>
      </w:r>
      <w:proofErr w:type="spellStart"/>
      <w:r>
        <w:rPr>
          <w:rFonts w:ascii="Arial" w:hAnsi="Arial" w:cs="Arial"/>
          <w:kern w:val="3"/>
          <w:sz w:val="20"/>
          <w:szCs w:val="20"/>
        </w:rPr>
        <w:t>t.j</w:t>
      </w:r>
      <w:proofErr w:type="spellEnd"/>
      <w:r>
        <w:rPr>
          <w:rFonts w:ascii="Arial" w:hAnsi="Arial" w:cs="Arial"/>
          <w:kern w:val="3"/>
          <w:sz w:val="20"/>
          <w:szCs w:val="20"/>
        </w:rPr>
        <w:t xml:space="preserve">. </w:t>
      </w:r>
      <w:r w:rsidRPr="009757C3">
        <w:rPr>
          <w:rFonts w:ascii="Arial" w:hAnsi="Arial" w:cs="Arial"/>
          <w:kern w:val="3"/>
          <w:sz w:val="20"/>
          <w:szCs w:val="20"/>
        </w:rPr>
        <w:t>Dz.U. z 202</w:t>
      </w:r>
      <w:r w:rsidR="00D30742">
        <w:rPr>
          <w:rFonts w:ascii="Arial" w:hAnsi="Arial" w:cs="Arial"/>
          <w:kern w:val="3"/>
          <w:sz w:val="20"/>
          <w:szCs w:val="20"/>
        </w:rPr>
        <w:t>6</w:t>
      </w:r>
      <w:r w:rsidRPr="009757C3">
        <w:rPr>
          <w:rFonts w:ascii="Arial" w:hAnsi="Arial" w:cs="Arial"/>
          <w:kern w:val="3"/>
          <w:sz w:val="20"/>
          <w:szCs w:val="20"/>
        </w:rPr>
        <w:t xml:space="preserve"> r. poz. </w:t>
      </w:r>
      <w:r w:rsidR="00D30742">
        <w:rPr>
          <w:rFonts w:ascii="Arial" w:hAnsi="Arial" w:cs="Arial"/>
          <w:kern w:val="3"/>
          <w:sz w:val="20"/>
          <w:szCs w:val="20"/>
        </w:rPr>
        <w:t>156 j.t.)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63566E5D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</w:t>
      </w:r>
      <w:r w:rsidR="00AE4AA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</w:t>
      </w:r>
      <w:r w:rsidR="00D30742">
        <w:rPr>
          <w:rFonts w:ascii="Arial" w:hAnsi="Arial" w:cs="Arial"/>
          <w:sz w:val="20"/>
          <w:szCs w:val="20"/>
        </w:rPr>
        <w:t>świadczeń</w:t>
      </w:r>
      <w:r w:rsidRPr="00557C09">
        <w:rPr>
          <w:rFonts w:ascii="Arial" w:hAnsi="Arial" w:cs="Arial"/>
          <w:sz w:val="20"/>
          <w:szCs w:val="20"/>
        </w:rPr>
        <w:t xml:space="preserve">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Osobą/</w:t>
      </w:r>
      <w:proofErr w:type="spellStart"/>
      <w:r>
        <w:rPr>
          <w:rFonts w:ascii="Arial" w:hAnsi="Arial" w:cs="Arial"/>
          <w:bCs/>
          <w:sz w:val="20"/>
          <w:szCs w:val="20"/>
        </w:rPr>
        <w:t>ami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0609ACDD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zobowiązany będzie do udzielania świadczeń w </w:t>
      </w:r>
      <w:r w:rsidR="00D30742">
        <w:rPr>
          <w:rFonts w:ascii="Arial" w:hAnsi="Arial" w:cs="Arial"/>
          <w:sz w:val="20"/>
          <w:szCs w:val="20"/>
        </w:rPr>
        <w:t>miejscu przebywania</w:t>
      </w:r>
      <w:r>
        <w:rPr>
          <w:rFonts w:ascii="Arial" w:hAnsi="Arial" w:cs="Arial"/>
          <w:sz w:val="20"/>
          <w:szCs w:val="20"/>
        </w:rPr>
        <w:t xml:space="preserve"> pacjenta, zgodnie</w:t>
      </w:r>
      <w:r w:rsidR="00D3074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4D7833DC" w14:textId="77777777" w:rsidR="006524B1" w:rsidRDefault="006524B1" w:rsidP="00057883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7038BDB2" w14:textId="452DC4E3" w:rsidR="006524B1" w:rsidRPr="00CF7157" w:rsidRDefault="006524B1" w:rsidP="00CF7157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35CD9DAB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prawo wykonywania zawodu </w:t>
      </w:r>
      <w:r w:rsidR="00670570">
        <w:rPr>
          <w:rFonts w:ascii="Arial" w:hAnsi="Arial" w:cs="Arial"/>
          <w:sz w:val="20"/>
          <w:szCs w:val="20"/>
        </w:rPr>
        <w:t>ratownika medycznego</w:t>
      </w:r>
      <w:r w:rsidR="00A76544">
        <w:rPr>
          <w:rFonts w:ascii="Arial" w:hAnsi="Arial" w:cs="Arial"/>
          <w:sz w:val="20"/>
          <w:szCs w:val="20"/>
        </w:rPr>
        <w:t xml:space="preserve"> oraz </w:t>
      </w:r>
      <w:r>
        <w:rPr>
          <w:rFonts w:ascii="Arial" w:hAnsi="Arial" w:cs="Arial"/>
          <w:sz w:val="20"/>
          <w:szCs w:val="20"/>
        </w:rPr>
        <w:t>uprawnienia do udzielania świadczeń zdrowotnych, będących przedmiotem niniejszej umowy oraz posiada ubezpieczenie od odpowiedzialności cywilnej oraz nie został/a pozbawiony</w:t>
      </w:r>
      <w:r w:rsidR="00A76544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możliwości wykonywania zawodu prawomocnym orzeczeniem środka karnego zakazu wykonywania zawodu albo zawieszony/a </w:t>
      </w:r>
      <w:r w:rsidR="00A76544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59FCF37A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</w:t>
      </w:r>
      <w:r w:rsidR="005E745F">
        <w:rPr>
          <w:rFonts w:ascii="Arial" w:hAnsi="Arial" w:cs="Arial"/>
          <w:sz w:val="20"/>
          <w:szCs w:val="20"/>
        </w:rPr>
        <w:t>;</w:t>
      </w:r>
    </w:p>
    <w:p w14:paraId="78971F29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aktów prawnych obowiązujących w ochronie zdrowia, </w:t>
      </w:r>
    </w:p>
    <w:p w14:paraId="2A35970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47EEB263" w:rsidR="006524B1" w:rsidRDefault="00D30742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procedur i regulaminów obowiązujących u Udzielającego Zamówienia</w:t>
      </w:r>
      <w:r w:rsidR="006524B1">
        <w:rPr>
          <w:rFonts w:ascii="Arial" w:hAnsi="Arial" w:cs="Arial"/>
          <w:sz w:val="20"/>
          <w:szCs w:val="20"/>
        </w:rPr>
        <w:t xml:space="preserve">. </w:t>
      </w:r>
    </w:p>
    <w:p w14:paraId="1B5247C2" w14:textId="7426112F" w:rsidR="006524B1" w:rsidRDefault="006524B1" w:rsidP="005E745F">
      <w:pPr>
        <w:numPr>
          <w:ilvl w:val="0"/>
          <w:numId w:val="6"/>
        </w:numPr>
        <w:tabs>
          <w:tab w:val="clear" w:pos="709"/>
          <w:tab w:val="num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</w:t>
      </w:r>
      <w:r w:rsidR="005E74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lastRenderedPageBreak/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395D9703" w:rsidR="006524B1" w:rsidRPr="005E745F" w:rsidRDefault="006524B1" w:rsidP="005E745F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</w:t>
      </w:r>
      <w:r w:rsidR="0005788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umowy, standardów i zasad udzielania świadczeń zdrowotnych, wewnętrznych zarządzeń</w:t>
      </w:r>
      <w:r w:rsidR="00057883">
        <w:rPr>
          <w:rFonts w:ascii="Arial" w:hAnsi="Arial" w:cs="Arial"/>
          <w:sz w:val="20"/>
          <w:szCs w:val="20"/>
        </w:rPr>
        <w:t xml:space="preserve"> </w:t>
      </w:r>
      <w:r w:rsidRPr="005E745F">
        <w:rPr>
          <w:rFonts w:ascii="Arial" w:hAnsi="Arial" w:cs="Arial"/>
          <w:sz w:val="20"/>
          <w:szCs w:val="20"/>
        </w:rPr>
        <w:t>Zamawiającego dotyczących organizacji pracy i udzielania świadczeń, itp.</w:t>
      </w:r>
    </w:p>
    <w:p w14:paraId="136B62A8" w14:textId="2DDA7629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OC, szkolenia z zakresu bhp oraz aktualne badania profilaktyczne zgodnie z obowiązującymi wymogami.</w:t>
      </w:r>
    </w:p>
    <w:p w14:paraId="19B4756A" w14:textId="30F3D624" w:rsidR="006524B1" w:rsidRDefault="005E745F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524B1">
        <w:rPr>
          <w:rFonts w:ascii="Arial" w:hAnsi="Arial" w:cs="Arial"/>
          <w:b/>
          <w:sz w:val="20"/>
          <w:szCs w:val="20"/>
        </w:rPr>
        <w:t>§ 4</w:t>
      </w:r>
    </w:p>
    <w:p w14:paraId="3B0927B1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 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281A97B8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</w:t>
      </w:r>
      <w:r w:rsidR="005E745F">
        <w:rPr>
          <w:rFonts w:ascii="Arial" w:hAnsi="Arial" w:cs="Arial"/>
          <w:sz w:val="20"/>
          <w:szCs w:val="20"/>
        </w:rPr>
        <w:t>Udzielającego Zamówienie (</w:t>
      </w:r>
      <w:r>
        <w:rPr>
          <w:rFonts w:ascii="Arial" w:hAnsi="Arial" w:cs="Arial"/>
          <w:sz w:val="20"/>
          <w:szCs w:val="20"/>
        </w:rPr>
        <w:t xml:space="preserve">na podstawie </w:t>
      </w:r>
      <w:r w:rsidR="005E745F">
        <w:rPr>
          <w:rFonts w:ascii="Arial" w:hAnsi="Arial" w:cs="Arial"/>
          <w:sz w:val="20"/>
          <w:szCs w:val="20"/>
        </w:rPr>
        <w:t xml:space="preserve">uprzednio </w:t>
      </w:r>
      <w:r>
        <w:rPr>
          <w:rFonts w:ascii="Arial" w:hAnsi="Arial" w:cs="Arial"/>
          <w:color w:val="000000"/>
          <w:sz w:val="20"/>
          <w:szCs w:val="20"/>
        </w:rPr>
        <w:t xml:space="preserve">złożonego </w:t>
      </w:r>
      <w:r w:rsidR="005E745F">
        <w:rPr>
          <w:rFonts w:ascii="Arial" w:hAnsi="Arial" w:cs="Arial"/>
          <w:color w:val="000000"/>
          <w:sz w:val="20"/>
          <w:szCs w:val="20"/>
        </w:rPr>
        <w:t xml:space="preserve">– </w:t>
      </w:r>
      <w:r>
        <w:rPr>
          <w:rFonts w:ascii="Arial" w:hAnsi="Arial" w:cs="Arial"/>
          <w:color w:val="000000"/>
          <w:sz w:val="20"/>
          <w:szCs w:val="20"/>
        </w:rPr>
        <w:t>przez</w:t>
      </w:r>
      <w:r w:rsidR="005E745F">
        <w:rPr>
          <w:rFonts w:ascii="Arial" w:hAnsi="Arial" w:cs="Arial"/>
          <w:color w:val="000000"/>
          <w:sz w:val="20"/>
          <w:szCs w:val="20"/>
        </w:rPr>
        <w:t xml:space="preserve"> – Przyjmującego Zamówienie pisemnego wniosku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E9B11B8" w14:textId="2123302F" w:rsidR="006524B1" w:rsidRPr="00057883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524742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6AC370A7" w14:textId="2ADD4FD6" w:rsidR="005E745F" w:rsidRPr="00057883" w:rsidRDefault="006524B1" w:rsidP="00057883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6B4C8F77" w14:textId="25C0A695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79522E64" w14:textId="77777777" w:rsidR="00C92C8B" w:rsidRDefault="00C92C8B" w:rsidP="00C92C8B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wymagają pisemnej zgody Udzielającego Zamówienie i powinny być zgłaszane z wyprzedzeniem co najmniej 30 dniowym </w:t>
      </w:r>
      <w:r>
        <w:rPr>
          <w:rFonts w:ascii="Arial" w:hAnsi="Arial" w:cs="Arial"/>
          <w:sz w:val="20"/>
        </w:rPr>
        <w:lastRenderedPageBreak/>
        <w:t xml:space="preserve">wg. wzoru stanowiącego </w:t>
      </w:r>
      <w:r>
        <w:rPr>
          <w:rFonts w:ascii="Arial" w:hAnsi="Arial" w:cs="Arial"/>
          <w:b/>
          <w:sz w:val="20"/>
        </w:rPr>
        <w:t>załącznik nr 3</w:t>
      </w:r>
      <w:r>
        <w:rPr>
          <w:rFonts w:ascii="Arial" w:hAnsi="Arial" w:cs="Arial"/>
          <w:sz w:val="20"/>
        </w:rPr>
        <w:t xml:space="preserve"> do niniejszej umowy. Na czas planowej nieobecności Przyjmujący Zamówienie ustanawia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02E3FD7B" w14:textId="500080F8" w:rsidR="00EA2B08" w:rsidRPr="00CF7157" w:rsidRDefault="006524B1" w:rsidP="00CF7157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 na numer telefon</w:t>
      </w:r>
      <w:r w:rsidR="00EA2B08">
        <w:rPr>
          <w:rFonts w:ascii="Arial" w:hAnsi="Arial" w:cs="Arial"/>
          <w:sz w:val="20"/>
          <w:szCs w:val="20"/>
        </w:rPr>
        <w:t xml:space="preserve">u </w:t>
      </w:r>
      <w:r w:rsidRPr="00EA2B08">
        <w:rPr>
          <w:rFonts w:ascii="Arial" w:hAnsi="Arial" w:cs="Arial"/>
          <w:b/>
          <w:bCs/>
          <w:sz w:val="20"/>
          <w:szCs w:val="20"/>
        </w:rPr>
        <w:t>698 344 159</w:t>
      </w:r>
      <w:r w:rsidRPr="00EA2B08"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03A9A743" w14:textId="3D3DB20A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Umowy.</w:t>
      </w: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77777777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Zamówienie, jednakże rozliczenie między Stronami odbywać się będzie proporcjonalnie do zakresu winy każdej ze Stron. Strony zobowiązane są do wzajemnego informowania się i uzgadniania wspólnego stanowiska w przypadku składanych propozycji naprawy szkody w ramach polubownego załatwienia sporu.</w:t>
      </w:r>
    </w:p>
    <w:p w14:paraId="740BA6DE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67DBFCFB" w14:textId="3E60880E" w:rsidR="006524B1" w:rsidRDefault="006524B1" w:rsidP="00CF7157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uzgadniają, że Przyjmujący Zamówienie może przenieść prawa i obowiązki wynikające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>osobę trzecią po wcześniejszej zgodzie Udzielającego Zamówienie wyrażonej na piśmie pod rygorem nieważności.</w:t>
      </w:r>
    </w:p>
    <w:p w14:paraId="7D8510CE" w14:textId="787B547A" w:rsidR="006524B1" w:rsidRPr="00CF7157" w:rsidRDefault="00C92C8B" w:rsidP="006524B1">
      <w:pPr>
        <w:spacing w:before="80" w:line="280" w:lineRule="exac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F7157">
        <w:rPr>
          <w:rFonts w:ascii="Arial" w:hAnsi="Arial" w:cs="Arial"/>
          <w:b/>
          <w:color w:val="000000" w:themeColor="text1"/>
          <w:sz w:val="20"/>
          <w:szCs w:val="20"/>
        </w:rPr>
        <w:t xml:space="preserve">       </w:t>
      </w:r>
      <w:r w:rsidR="006524B1" w:rsidRPr="00CF7157">
        <w:rPr>
          <w:rFonts w:ascii="Arial" w:hAnsi="Arial" w:cs="Arial"/>
          <w:b/>
          <w:color w:val="000000" w:themeColor="text1"/>
          <w:sz w:val="20"/>
          <w:szCs w:val="20"/>
        </w:rPr>
        <w:t>§ 10</w:t>
      </w:r>
    </w:p>
    <w:p w14:paraId="74E2B70D" w14:textId="77777777" w:rsidR="006524B1" w:rsidRPr="00CF7157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CF7157">
        <w:rPr>
          <w:rFonts w:ascii="Arial" w:hAnsi="Arial" w:cs="Arial"/>
          <w:color w:val="000000" w:themeColor="text1"/>
          <w:sz w:val="20"/>
          <w:szCs w:val="20"/>
        </w:rPr>
        <w:t xml:space="preserve">Z tytułu udzielania świadczeń objętych niniejszą Umową Przyjmujący Zamówienie otrzymywać będzie płatność miesięczną obliczoną w następujący sposób: </w:t>
      </w:r>
    </w:p>
    <w:p w14:paraId="47B3BD03" w14:textId="69493ACD" w:rsidR="003B63C8" w:rsidRPr="00CF7157" w:rsidRDefault="00EA2B08" w:rsidP="00057883">
      <w:pPr>
        <w:pStyle w:val="Akapitzlist"/>
        <w:numPr>
          <w:ilvl w:val="0"/>
          <w:numId w:val="18"/>
        </w:numPr>
        <w:spacing w:before="80" w:line="360" w:lineRule="auto"/>
        <w:jc w:val="both"/>
        <w:rPr>
          <w:rFonts w:ascii="Arial" w:hAnsi="Arial" w:cs="Arial"/>
          <w:b/>
          <w:color w:val="000000" w:themeColor="text1"/>
          <w:kern w:val="2"/>
          <w:sz w:val="20"/>
          <w:szCs w:val="20"/>
        </w:rPr>
      </w:pP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liczba </w:t>
      </w:r>
      <w:r w:rsidR="00057883"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pobrań </w:t>
      </w: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>(x) cena jedn</w:t>
      </w:r>
      <w:r w:rsidR="003B63C8"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>ostkowa</w:t>
      </w: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 brutto za </w:t>
      </w:r>
      <w:r w:rsidR="00057883"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>każde pobranie</w:t>
      </w:r>
      <w:r w:rsidRPr="00CF7157">
        <w:rPr>
          <w:rFonts w:ascii="Arial" w:hAnsi="Arial" w:cs="Arial"/>
          <w:b/>
          <w:color w:val="000000" w:themeColor="text1"/>
          <w:kern w:val="2"/>
          <w:sz w:val="20"/>
          <w:szCs w:val="20"/>
        </w:rPr>
        <w:t xml:space="preserve">, </w:t>
      </w:r>
      <w:r w:rsidRPr="00CF7157">
        <w:rPr>
          <w:rFonts w:ascii="Arial" w:eastAsia="NSimSun" w:hAnsi="Arial" w:cs="Arial"/>
          <w:color w:val="000000" w:themeColor="text1"/>
          <w:sz w:val="20"/>
          <w:szCs w:val="20"/>
          <w:lang w:eastAsia="zh-CN" w:bidi="hi-IN"/>
        </w:rPr>
        <w:t>zgodnie z protokołem, stanowiącym</w:t>
      </w:r>
      <w:r w:rsidRPr="00CF7157">
        <w:rPr>
          <w:rFonts w:ascii="Arial" w:eastAsia="NSimSun" w:hAnsi="Arial" w:cs="Arial"/>
          <w:b/>
          <w:bCs/>
          <w:color w:val="000000" w:themeColor="text1"/>
          <w:sz w:val="20"/>
          <w:szCs w:val="20"/>
          <w:lang w:eastAsia="zh-CN" w:bidi="hi-IN"/>
        </w:rPr>
        <w:t xml:space="preserve"> załącznik nr 4 </w:t>
      </w:r>
      <w:r w:rsidRPr="00CF7157">
        <w:rPr>
          <w:rFonts w:ascii="Arial" w:eastAsia="NSimSun" w:hAnsi="Arial" w:cs="Arial"/>
          <w:color w:val="000000" w:themeColor="text1"/>
          <w:sz w:val="20"/>
          <w:szCs w:val="20"/>
          <w:lang w:eastAsia="zh-CN" w:bidi="hi-IN"/>
        </w:rPr>
        <w:t>do umowy</w:t>
      </w:r>
      <w:r w:rsidRPr="00CF7157">
        <w:rPr>
          <w:rFonts w:ascii="Arial" w:eastAsia="NSimSun" w:hAnsi="Arial" w:cs="Arial"/>
          <w:b/>
          <w:bCs/>
          <w:color w:val="000000" w:themeColor="text1"/>
          <w:sz w:val="20"/>
          <w:szCs w:val="20"/>
          <w:lang w:eastAsia="zh-CN" w:bidi="hi-IN"/>
        </w:rPr>
        <w:t xml:space="preserve"> o</w:t>
      </w:r>
      <w:r w:rsidRPr="00CF7157">
        <w:rPr>
          <w:rFonts w:ascii="Arial" w:hAnsi="Arial" w:cs="Arial"/>
          <w:color w:val="000000" w:themeColor="text1"/>
          <w:sz w:val="20"/>
          <w:szCs w:val="20"/>
        </w:rPr>
        <w:t>raz zgodnie</w:t>
      </w:r>
      <w:r w:rsidR="00057883" w:rsidRPr="00CF71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B2B76" w:rsidRPr="00CF7157">
        <w:rPr>
          <w:rFonts w:ascii="Arial" w:hAnsi="Arial" w:cs="Arial"/>
          <w:color w:val="000000" w:themeColor="text1"/>
          <w:sz w:val="20"/>
          <w:szCs w:val="20"/>
        </w:rPr>
        <w:t>ewidencją pobrań.</w:t>
      </w:r>
    </w:p>
    <w:p w14:paraId="04CD7016" w14:textId="1C8BD164" w:rsidR="006524B1" w:rsidRPr="00CF7157" w:rsidRDefault="006524B1" w:rsidP="003B63C8">
      <w:pPr>
        <w:pStyle w:val="Akapitzlist"/>
        <w:widowControl w:val="0"/>
        <w:numPr>
          <w:ilvl w:val="0"/>
          <w:numId w:val="2"/>
        </w:numPr>
        <w:autoSpaceDN w:val="0"/>
        <w:spacing w:after="160" w:line="276" w:lineRule="auto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CF7157">
        <w:rPr>
          <w:rFonts w:ascii="Arial" w:hAnsi="Arial" w:cs="Arial"/>
          <w:color w:val="000000" w:themeColor="text1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 w:rsidRPr="00CF7157">
        <w:rPr>
          <w:rFonts w:ascii="Arial" w:hAnsi="Arial" w:cs="Arial"/>
          <w:color w:val="000000" w:themeColor="text1"/>
          <w:sz w:val="20"/>
          <w:szCs w:val="20"/>
        </w:rPr>
        <w:br/>
        <w:t xml:space="preserve">ust. 12 oraz w § 5 ust. 4, wynagrodzenie należne w danym okresie Przyjmującemu Zamówienie ulegnie pomniejszeniu o 10%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6AC473D2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wyraża zgodę na pomniejszenie procentowe wynagrodzenia, w sytuacji opisanej w ust. </w:t>
      </w:r>
      <w:r w:rsidR="003B63C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23D22995" w14:textId="77777777" w:rsidR="00B34525" w:rsidRPr="00B34525" w:rsidRDefault="006524B1" w:rsidP="00B34525">
      <w:pPr>
        <w:pStyle w:val="Akapitzlist"/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B34525"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z wykonanych świadczeń zdrowotnych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 </w:t>
      </w:r>
      <w:r w:rsidR="00B34525" w:rsidRPr="00B34525">
        <w:rPr>
          <w:rFonts w:ascii="Arial" w:hAnsi="Arial" w:cs="Arial"/>
          <w:b/>
          <w:bCs/>
          <w:color w:val="000000"/>
          <w:sz w:val="20"/>
          <w:szCs w:val="20"/>
        </w:rPr>
        <w:t>(zgodnie z załącznikiem nr 6 do niniejszej umowy)</w:t>
      </w:r>
      <w:r w:rsidRPr="00B34525">
        <w:rPr>
          <w:rFonts w:ascii="Arial" w:hAnsi="Arial" w:cs="Arial"/>
          <w:color w:val="000000"/>
          <w:sz w:val="20"/>
          <w:szCs w:val="20"/>
        </w:rPr>
        <w:t>, któr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y </w:t>
      </w:r>
      <w:r w:rsidRPr="00B34525">
        <w:rPr>
          <w:rFonts w:ascii="Arial" w:hAnsi="Arial" w:cs="Arial"/>
          <w:color w:val="000000"/>
          <w:sz w:val="20"/>
          <w:szCs w:val="20"/>
        </w:rPr>
        <w:t>weryfikowan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y jest </w:t>
      </w:r>
      <w:r w:rsidRPr="00B34525">
        <w:rPr>
          <w:rFonts w:ascii="Arial" w:hAnsi="Arial" w:cs="Arial"/>
          <w:color w:val="000000"/>
          <w:sz w:val="20"/>
          <w:szCs w:val="20"/>
        </w:rPr>
        <w:t>przez Sekcję Rozliczeń i Marketingu Udzielającego Zamówienie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 </w:t>
      </w:r>
      <w:r w:rsidR="00B34525" w:rsidRPr="001D3C50">
        <w:rPr>
          <w:rFonts w:ascii="Arial" w:hAnsi="Arial" w:cs="Arial"/>
          <w:color w:val="000000"/>
          <w:sz w:val="20"/>
          <w:szCs w:val="20"/>
        </w:rPr>
        <w:t>wyłącznie, co do zgodności z systemem KS-</w:t>
      </w:r>
      <w:proofErr w:type="spellStart"/>
      <w:r w:rsidR="00B34525" w:rsidRPr="001D3C50">
        <w:rPr>
          <w:rFonts w:ascii="Arial" w:hAnsi="Arial" w:cs="Arial"/>
          <w:color w:val="000000"/>
          <w:sz w:val="20"/>
          <w:szCs w:val="20"/>
        </w:rPr>
        <w:t>Somed</w:t>
      </w:r>
      <w:proofErr w:type="spellEnd"/>
      <w:r w:rsidR="00B34525">
        <w:rPr>
          <w:rFonts w:ascii="Arial" w:hAnsi="Arial" w:cs="Arial"/>
          <w:color w:val="000000"/>
          <w:sz w:val="20"/>
          <w:szCs w:val="20"/>
        </w:rPr>
        <w:t>.</w:t>
      </w:r>
      <w:r w:rsidR="00B34525" w:rsidRPr="00B34525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EA14CDF" w14:textId="38BC069A" w:rsidR="006524B1" w:rsidRPr="00B34525" w:rsidRDefault="006524B1" w:rsidP="00B34525">
      <w:pPr>
        <w:pStyle w:val="Akapitzlist"/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B34525">
        <w:rPr>
          <w:rFonts w:ascii="Arial" w:hAnsi="Arial" w:cs="Arial"/>
          <w:sz w:val="20"/>
          <w:szCs w:val="20"/>
        </w:rPr>
        <w:t>Weryfikacji rachunku pod względem finansowo rachunkowym dokonuje Sekcja Finansowo-Księgowa Udzielającego Zamówienie.</w:t>
      </w:r>
    </w:p>
    <w:p w14:paraId="5D0EC0EE" w14:textId="085EBD1C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</w:t>
      </w:r>
      <w:r w:rsidR="00937C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Udzielający Zamówienia zwraca go Przyjmującemu Zamówienie wraz z informacją o zakresie i przedmiocie koniecznych zmian. Zwrot rachunku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5FDD49D" w14:textId="56D7B5F0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Należność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określona</w:t>
      </w:r>
      <w:proofErr w:type="spellEnd"/>
      <w:r>
        <w:rPr>
          <w:rFonts w:ascii="Arial" w:hAnsi="Arial" w:cs="Arial"/>
          <w:sz w:val="20"/>
          <w:szCs w:val="20"/>
        </w:rPr>
        <w:t xml:space="preserve"> w § </w:t>
      </w:r>
      <w:r>
        <w:rPr>
          <w:rFonts w:ascii="Arial" w:hAnsi="Arial" w:cs="Arial"/>
          <w:color w:val="000000"/>
          <w:sz w:val="20"/>
          <w:szCs w:val="20"/>
        </w:rPr>
        <w:t xml:space="preserve">10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będzie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płatna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do 21-go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miesiąca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którym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Przyjmujący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Zamówienie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dokona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czynności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określonej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 1</w:t>
      </w:r>
      <w:r w:rsidR="00937C26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W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razie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niezłożenia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rachunku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37C26"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terminie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określonym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. 1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lub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stwierdzeniu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nieprawidłowości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w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przedłożonym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rachunku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termin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płatności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przesuwa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się</w:t>
      </w:r>
      <w:proofErr w:type="spellEnd"/>
      <w:r w:rsidR="00937C26">
        <w:rPr>
          <w:rFonts w:ascii="Arial" w:hAnsi="Arial" w:cs="Arial"/>
          <w:color w:val="000000"/>
          <w:sz w:val="20"/>
          <w:szCs w:val="20"/>
        </w:rPr>
        <w:br/>
      </w:r>
      <w:r w:rsidRPr="00524742">
        <w:rPr>
          <w:rFonts w:ascii="Arial" w:hAnsi="Arial" w:cs="Arial"/>
          <w:color w:val="000000"/>
          <w:sz w:val="20"/>
          <w:szCs w:val="20"/>
        </w:rPr>
        <w:t xml:space="preserve">o </w:t>
      </w:r>
      <w:proofErr w:type="spellStart"/>
      <w:r w:rsidRPr="00524742">
        <w:rPr>
          <w:rFonts w:ascii="Arial" w:hAnsi="Arial" w:cs="Arial"/>
          <w:sz w:val="20"/>
          <w:szCs w:val="20"/>
        </w:rPr>
        <w:t>dalsze</w:t>
      </w:r>
      <w:proofErr w:type="spellEnd"/>
      <w:r w:rsidRPr="00524742">
        <w:rPr>
          <w:rFonts w:ascii="Arial" w:hAnsi="Arial" w:cs="Arial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30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dni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liczone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od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daty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prawidłowo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wystawionego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przekazanego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dokumentu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4742">
        <w:rPr>
          <w:rFonts w:ascii="Arial" w:hAnsi="Arial" w:cs="Arial"/>
          <w:color w:val="000000"/>
          <w:sz w:val="20"/>
          <w:szCs w:val="20"/>
        </w:rPr>
        <w:t>finansowego</w:t>
      </w:r>
      <w:proofErr w:type="spellEnd"/>
      <w:r w:rsidRPr="00524742">
        <w:rPr>
          <w:rFonts w:ascii="Arial" w:hAnsi="Arial" w:cs="Arial"/>
          <w:color w:val="000000"/>
          <w:sz w:val="20"/>
          <w:szCs w:val="20"/>
        </w:rPr>
        <w:t>.</w:t>
      </w: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0276240D" w14:textId="352B0B75" w:rsidR="006524B1" w:rsidRPr="00CF7157" w:rsidRDefault="006524B1" w:rsidP="00CF7157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523C7EF" w14:textId="57CFDC40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  <w:r>
        <w:rPr>
          <w:rFonts w:ascii="Arial" w:hAnsi="Arial" w:cs="Arial"/>
          <w:sz w:val="20"/>
          <w:szCs w:val="20"/>
        </w:rPr>
        <w:t xml:space="preserve">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</w:t>
      </w:r>
      <w:r w:rsidR="00AE4AA1">
        <w:rPr>
          <w:rFonts w:ascii="Arial" w:hAnsi="Arial" w:cs="Arial"/>
          <w:sz w:val="20"/>
          <w:szCs w:val="20"/>
        </w:rPr>
        <w:t xml:space="preserve"> </w:t>
      </w:r>
      <w:r w:rsidRPr="00E2330C">
        <w:rPr>
          <w:rFonts w:ascii="Arial" w:hAnsi="Arial" w:cs="Arial"/>
          <w:sz w:val="20"/>
          <w:szCs w:val="20"/>
        </w:rPr>
        <w:t>z obowiązującymi przepisami</w:t>
      </w:r>
      <w:r w:rsidR="00937C26">
        <w:rPr>
          <w:rFonts w:ascii="Arial" w:hAnsi="Arial" w:cs="Arial"/>
          <w:sz w:val="20"/>
          <w:szCs w:val="20"/>
        </w:rPr>
        <w:t>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CFD78EF" w14:textId="18505263" w:rsidR="00EF38A3" w:rsidRDefault="006524B1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356E3FE9" w14:textId="270B064D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14</w:t>
      </w:r>
    </w:p>
    <w:p w14:paraId="67AD5F5E" w14:textId="5C755683" w:rsidR="006524B1" w:rsidRPr="00CF7157" w:rsidRDefault="006524B1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013095D5" w14:textId="77777777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5619DC4A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57FBB426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naruszania przez Przyjmującego Zamówienie zasad współżycia społecznego</w:t>
      </w:r>
      <w:r w:rsidR="00937C26">
        <w:rPr>
          <w:rFonts w:ascii="Arial" w:hAnsi="Arial" w:cs="Arial"/>
          <w:color w:val="000000"/>
          <w:kern w:val="3"/>
          <w:sz w:val="20"/>
          <w:szCs w:val="20"/>
        </w:rPr>
        <w:br/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t>i wewnętrznych regulacji obowiązujących w Wojewódzkim Zespole Specjalistycznym w Rzeszowie,</w:t>
      </w:r>
    </w:p>
    <w:p w14:paraId="14F1FC5B" w14:textId="765AFD4F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powtarzającego się i nieuzasadnionego względami medycznymi zlecania badań  diagnostycznych.</w:t>
      </w:r>
    </w:p>
    <w:p w14:paraId="226ADEB7" w14:textId="77777777" w:rsidR="006524B1" w:rsidRDefault="006524B1" w:rsidP="00D30742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6803D366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1145CDCD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</w:t>
      </w:r>
      <w:r w:rsidR="00D936E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3DF4DBA8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nieprzekazywania w ustalonym terminie przez Przyjmującego Zamówienie wymaganych sprawozdań i informacji,</w:t>
      </w:r>
    </w:p>
    <w:p w14:paraId="680DC755" w14:textId="2D989C73" w:rsidR="00937C26" w:rsidRPr="00CF7157" w:rsidRDefault="006524B1" w:rsidP="00CF7157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30A5D78E" w14:textId="6E3AFD21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126572C1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18</w:t>
      </w:r>
    </w:p>
    <w:p w14:paraId="2EB3DC2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5D4408A8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3880790A" w14:textId="6C67C4E8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</w:t>
      </w:r>
      <w:r w:rsidR="00EB7886">
        <w:rPr>
          <w:rFonts w:ascii="Arial" w:hAnsi="Arial" w:cs="Arial"/>
          <w:kern w:val="3"/>
          <w:sz w:val="20"/>
          <w:szCs w:val="20"/>
        </w:rPr>
        <w:t xml:space="preserve"> z dnia 10 maja 2018 r. </w:t>
      </w:r>
      <w:r w:rsidRPr="00A262D0">
        <w:rPr>
          <w:rFonts w:ascii="Arial" w:hAnsi="Arial" w:cs="Arial"/>
          <w:kern w:val="3"/>
          <w:sz w:val="20"/>
          <w:szCs w:val="20"/>
        </w:rPr>
        <w:t>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</w:t>
      </w:r>
      <w:r w:rsidR="00EB7886">
        <w:rPr>
          <w:rFonts w:ascii="Arial" w:hAnsi="Arial" w:cs="Arial"/>
          <w:kern w:val="3"/>
          <w:sz w:val="20"/>
          <w:szCs w:val="20"/>
        </w:rPr>
        <w:t xml:space="preserve"> (dalej „RODO”)</w:t>
      </w:r>
      <w:r w:rsidRPr="00A262D0">
        <w:rPr>
          <w:rFonts w:ascii="Arial" w:hAnsi="Arial" w:cs="Arial"/>
          <w:kern w:val="3"/>
          <w:sz w:val="20"/>
          <w:szCs w:val="20"/>
        </w:rPr>
        <w:t xml:space="preserve">. </w:t>
      </w:r>
    </w:p>
    <w:p w14:paraId="33B0542B" w14:textId="07E3DD0B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nie ujawniania i nie udzielania osobom nieupoważnionym,                 </w:t>
      </w:r>
      <w:r w:rsidRPr="00A262D0">
        <w:rPr>
          <w:rFonts w:ascii="Arial" w:hAnsi="Arial" w:cs="Arial"/>
          <w:kern w:val="3"/>
          <w:sz w:val="20"/>
          <w:szCs w:val="20"/>
        </w:rPr>
        <w:lastRenderedPageBreak/>
        <w:t>w tym również członkom rodziny, wiadomości stanowiących tajemnicę państwową i służbową, związanych z udzielaniem świadczeń zdrowotnych, w ramach niniejszej umowy, jak również do nie rozgłaszania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w żadnej formie - po wygaśnięciu umowy - wiadomości stanowiących tajemnicę, z którymi zapoznał się podczas wykonywania czynności objętych umową.</w:t>
      </w:r>
    </w:p>
    <w:p w14:paraId="0E99BFCE" w14:textId="56E37757" w:rsidR="006524B1" w:rsidRPr="00EB7886" w:rsidRDefault="006524B1" w:rsidP="00EB7886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</w:t>
      </w:r>
      <w:r w:rsidR="00EB7886">
        <w:rPr>
          <w:rFonts w:ascii="Arial" w:hAnsi="Arial" w:cs="Arial"/>
          <w:kern w:val="3"/>
          <w:sz w:val="20"/>
          <w:szCs w:val="20"/>
        </w:rPr>
        <w:t xml:space="preserve"> RODO </w:t>
      </w:r>
      <w:r w:rsidRPr="00A262D0">
        <w:rPr>
          <w:rFonts w:ascii="Arial" w:hAnsi="Arial" w:cs="Arial"/>
          <w:kern w:val="3"/>
          <w:sz w:val="20"/>
          <w:szCs w:val="20"/>
        </w:rPr>
        <w:t>Udzielający Zamówienia upoważnia Przyjmującego Zamówienie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A262D0">
        <w:rPr>
          <w:rFonts w:ascii="Arial" w:hAnsi="Arial" w:cs="Arial"/>
          <w:kern w:val="3"/>
          <w:sz w:val="20"/>
          <w:szCs w:val="20"/>
        </w:rPr>
        <w:t>do</w:t>
      </w:r>
      <w:r w:rsidR="00EB7886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</w:t>
      </w:r>
      <w:r w:rsidRPr="00EB7886">
        <w:rPr>
          <w:rFonts w:ascii="Arial" w:hAnsi="Arial" w:cs="Arial"/>
          <w:kern w:val="3"/>
          <w:sz w:val="20"/>
          <w:szCs w:val="20"/>
        </w:rPr>
        <w:t>przetwarzania danych osobowych w zakresie obejmującym realizację postanowień niniejszej umowy,</w:t>
      </w:r>
      <w:r w:rsidR="00EB7886">
        <w:rPr>
          <w:rFonts w:ascii="Arial" w:hAnsi="Arial" w:cs="Arial"/>
          <w:kern w:val="3"/>
          <w:sz w:val="20"/>
          <w:szCs w:val="20"/>
        </w:rPr>
        <w:br/>
      </w:r>
      <w:r w:rsidRPr="00EB7886">
        <w:rPr>
          <w:rFonts w:ascii="Arial" w:hAnsi="Arial" w:cs="Arial"/>
          <w:kern w:val="3"/>
          <w:sz w:val="20"/>
          <w:szCs w:val="20"/>
        </w:rPr>
        <w:t>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14005F60" w14:textId="3B88F10D" w:rsidR="00EB7886" w:rsidRPr="00CF7157" w:rsidRDefault="006524B1" w:rsidP="00CF7157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</w:t>
      </w:r>
      <w:r w:rsidR="00EB7886">
        <w:rPr>
          <w:rFonts w:ascii="Arial" w:hAnsi="Arial" w:cs="Arial"/>
          <w:kern w:val="3"/>
          <w:sz w:val="20"/>
          <w:szCs w:val="20"/>
        </w:rPr>
        <w:t xml:space="preserve">ocedurami  </w:t>
      </w:r>
      <w:r w:rsidRPr="00A262D0">
        <w:rPr>
          <w:rFonts w:ascii="Arial" w:hAnsi="Arial" w:cs="Arial"/>
          <w:kern w:val="3"/>
          <w:sz w:val="20"/>
          <w:szCs w:val="20"/>
        </w:rPr>
        <w:t>wewnętrznymi obowiązującymi u Udzielającego Zamówienie – z którymi się zapoznał przed zawarciem niniejszej umowy.</w:t>
      </w:r>
    </w:p>
    <w:p w14:paraId="6A501B5F" w14:textId="1746D905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53191515" w14:textId="0F944C14" w:rsidR="00EB7886" w:rsidRDefault="006524B1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EB7886" w:rsidRPr="00EB7886">
        <w:rPr>
          <w:rFonts w:ascii="Arial" w:hAnsi="Arial" w:cs="Arial"/>
          <w:sz w:val="20"/>
          <w:szCs w:val="20"/>
        </w:rPr>
        <w:t>-</w:t>
      </w:r>
      <w:r w:rsidR="00EB7886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305BBA9E" w14:textId="77777777" w:rsidR="00CF7157" w:rsidRDefault="00CF7157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3ECF53EA" w14:textId="6D578F15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65C54A7C" w14:textId="5962EED7" w:rsidR="006524B1" w:rsidRDefault="006524B1" w:rsidP="00CF7157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</w:t>
      </w:r>
    </w:p>
    <w:p w14:paraId="774DAB81" w14:textId="77777777" w:rsidR="00CF7157" w:rsidRDefault="00CF7157" w:rsidP="00CF7157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5CC76F2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7FF4215B" w14:textId="50969BB8" w:rsidR="006524B1" w:rsidRPr="00E83E3A" w:rsidRDefault="006524B1" w:rsidP="00EB7886">
      <w:pPr>
        <w:numPr>
          <w:ilvl w:val="0"/>
          <w:numId w:val="11"/>
        </w:numPr>
        <w:spacing w:before="80" w:line="280" w:lineRule="exact"/>
        <w:ind w:left="-284"/>
        <w:jc w:val="center"/>
        <w:rPr>
          <w:rFonts w:ascii="Arial" w:hAnsi="Arial" w:cs="Arial"/>
          <w:b/>
          <w:sz w:val="20"/>
          <w:szCs w:val="20"/>
        </w:rPr>
      </w:pPr>
      <w:r w:rsidRPr="00E83E3A">
        <w:rPr>
          <w:rFonts w:ascii="Arial" w:hAnsi="Arial" w:cs="Arial"/>
          <w:sz w:val="20"/>
          <w:szCs w:val="20"/>
        </w:rPr>
        <w:t>Umowę sporządzono w</w:t>
      </w:r>
      <w:r w:rsidR="00EB7886">
        <w:rPr>
          <w:rFonts w:ascii="Arial" w:hAnsi="Arial" w:cs="Arial"/>
          <w:sz w:val="20"/>
          <w:szCs w:val="20"/>
        </w:rPr>
        <w:t xml:space="preserve"> </w:t>
      </w:r>
      <w:r w:rsidR="00AE4AA1">
        <w:rPr>
          <w:rFonts w:ascii="Arial" w:hAnsi="Arial" w:cs="Arial"/>
          <w:sz w:val="20"/>
          <w:szCs w:val="20"/>
        </w:rPr>
        <w:t xml:space="preserve">dwóch </w:t>
      </w:r>
      <w:r w:rsidRPr="00E83E3A">
        <w:rPr>
          <w:rFonts w:ascii="Arial" w:hAnsi="Arial" w:cs="Arial"/>
          <w:sz w:val="20"/>
          <w:szCs w:val="20"/>
        </w:rPr>
        <w:t>jednobrzmiących egzemplarzach, po jednym dla każdej ze Stron.</w:t>
      </w:r>
    </w:p>
    <w:p w14:paraId="53B09CD0" w14:textId="363267C0" w:rsidR="003B63C8" w:rsidRDefault="003B63C8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14:paraId="7C9689D3" w14:textId="68CFF369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7A70460" w14:textId="77777777" w:rsidR="00CF7157" w:rsidRDefault="00CF715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EE801AB" w14:textId="77777777" w:rsidR="00CF7157" w:rsidRDefault="00CF715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47B6CEC" w14:textId="77777777" w:rsidR="00CF7157" w:rsidRDefault="00CF715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03F7731" w14:textId="77777777" w:rsidR="00EB7886" w:rsidRDefault="00EB7886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BC2A23A" w14:textId="7FD3B0C5" w:rsidR="003B63C8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Przyjmujący Zamówienie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  <w:r w:rsidR="00EB7886"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      Udzielający Zamówienia</w:t>
      </w:r>
    </w:p>
    <w:p w14:paraId="1698F99C" w14:textId="77777777" w:rsidR="00EB7886" w:rsidRDefault="00EB7886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022CB162" w14:textId="6EB029A1" w:rsidR="006524B1" w:rsidRDefault="003B63C8" w:rsidP="00EB7886">
      <w:pPr>
        <w:suppressAutoHyphens w:val="0"/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222E5162">
            <wp:simplePos x="0" y="0"/>
            <wp:positionH relativeFrom="column">
              <wp:posOffset>-127000</wp:posOffset>
            </wp:positionH>
            <wp:positionV relativeFrom="paragraph">
              <wp:posOffset>464820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6BDF968E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88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Z</w:t>
      </w:r>
      <w:r w:rsidR="006524B1">
        <w:rPr>
          <w:rFonts w:ascii="Arial" w:hAnsi="Arial" w:cs="Arial"/>
          <w:b/>
          <w:sz w:val="20"/>
          <w:szCs w:val="20"/>
        </w:rPr>
        <w:t>ałącznik nr 1</w:t>
      </w:r>
      <w:r w:rsidR="006524B1">
        <w:rPr>
          <w:rFonts w:ascii="Arial" w:hAnsi="Arial" w:cs="Arial"/>
          <w:sz w:val="20"/>
          <w:szCs w:val="20"/>
        </w:rPr>
        <w:t xml:space="preserve"> </w:t>
      </w:r>
      <w:r w:rsidR="006524B1">
        <w:rPr>
          <w:rFonts w:ascii="Arial" w:hAnsi="Arial" w:cs="Arial"/>
          <w:b/>
          <w:sz w:val="20"/>
          <w:szCs w:val="20"/>
        </w:rPr>
        <w:t>do Umowy</w:t>
      </w:r>
    </w:p>
    <w:p w14:paraId="079DB57A" w14:textId="5366E966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1E094485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5C6FB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F35F6E0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44CC8D7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Poniedziałek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………………………….</w:t>
      </w:r>
    </w:p>
    <w:p w14:paraId="53369A6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70CED216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Wtorek</w:t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</w:t>
      </w:r>
    </w:p>
    <w:p w14:paraId="495E8051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</w:p>
    <w:p w14:paraId="496D73AC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Środa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8CE2942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Czwartek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1811B3FA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A323FFB" w14:textId="77777777" w:rsidR="006524B1" w:rsidRDefault="006524B1" w:rsidP="006524B1">
      <w:pPr>
        <w:spacing w:before="6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………………………..</w:t>
      </w:r>
      <w:r>
        <w:rPr>
          <w:rFonts w:ascii="Arial" w:hAnsi="Arial" w:cs="Arial"/>
          <w:b/>
          <w:sz w:val="20"/>
          <w:szCs w:val="20"/>
        </w:rPr>
        <w:tab/>
        <w:t xml:space="preserve">          </w:t>
      </w:r>
    </w:p>
    <w:p w14:paraId="74CD68E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C51F12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0E9DC71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5EB168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6CCA8E4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9FB5FF4" w14:textId="23020AD3" w:rsidR="006524B1" w:rsidRDefault="00EB7886" w:rsidP="00EB7886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724BB80A">
            <wp:simplePos x="0" y="0"/>
            <wp:positionH relativeFrom="column">
              <wp:posOffset>63500</wp:posOffset>
            </wp:positionH>
            <wp:positionV relativeFrom="paragraph">
              <wp:posOffset>13970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B1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524B1"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361" w:type="dxa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1012"/>
        <w:gridCol w:w="992"/>
        <w:gridCol w:w="993"/>
        <w:gridCol w:w="992"/>
        <w:gridCol w:w="1417"/>
        <w:gridCol w:w="1418"/>
        <w:gridCol w:w="2126"/>
      </w:tblGrid>
      <w:tr w:rsidR="00EB7886" w14:paraId="0F4A47C8" w14:textId="77777777" w:rsidTr="00EB7886">
        <w:tc>
          <w:tcPr>
            <w:tcW w:w="1411" w:type="dxa"/>
            <w:shd w:val="clear" w:color="auto" w:fill="C0C0C0"/>
            <w:vAlign w:val="center"/>
          </w:tcPr>
          <w:p w14:paraId="380335B1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2004" w:type="dxa"/>
            <w:gridSpan w:val="2"/>
            <w:shd w:val="clear" w:color="auto" w:fill="C0C0C0"/>
          </w:tcPr>
          <w:p w14:paraId="6E2F9227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206CD9E" w14:textId="77777777" w:rsidR="00EB7886" w:rsidRDefault="00EB7886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985" w:type="dxa"/>
            <w:gridSpan w:val="2"/>
            <w:shd w:val="clear" w:color="auto" w:fill="C0C0C0"/>
            <w:vAlign w:val="center"/>
          </w:tcPr>
          <w:p w14:paraId="4A0AEC28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2012987E" w14:textId="77777777" w:rsidR="00EB7886" w:rsidRDefault="00EB7886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0470EB13" w14:textId="77777777" w:rsidR="00EB7886" w:rsidRDefault="00EB7886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417" w:type="dxa"/>
            <w:shd w:val="clear" w:color="auto" w:fill="C0C0C0"/>
            <w:vAlign w:val="center"/>
          </w:tcPr>
          <w:p w14:paraId="7AF6EE72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418" w:type="dxa"/>
            <w:shd w:val="clear" w:color="auto" w:fill="C0C0C0"/>
            <w:vAlign w:val="center"/>
          </w:tcPr>
          <w:p w14:paraId="6E26949B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126" w:type="dxa"/>
            <w:shd w:val="clear" w:color="auto" w:fill="C0C0C0"/>
            <w:vAlign w:val="center"/>
          </w:tcPr>
          <w:p w14:paraId="591FEEA0" w14:textId="77777777" w:rsidR="00EB7886" w:rsidRDefault="00EB7886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EB7886" w14:paraId="78A390A0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2FB08B1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1012" w:type="dxa"/>
          </w:tcPr>
          <w:p w14:paraId="22D3C2A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DE377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803753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4079C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94BC97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13F3A8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9771ED1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18B978AE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35F0399F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1012" w:type="dxa"/>
          </w:tcPr>
          <w:p w14:paraId="5BDF4707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4AF36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1B27205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CD2DF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6A2CA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3F280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EE907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7A55191F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1E577338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1012" w:type="dxa"/>
          </w:tcPr>
          <w:p w14:paraId="1BEBF42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032B1A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996C9A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E7EF7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DB7A5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CF008C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F8CCF1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0BB66BB5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2DB1BAFD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1012" w:type="dxa"/>
          </w:tcPr>
          <w:p w14:paraId="165F5826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C57448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0ADD2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D1EED6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BC47C4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DFB4C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0266CF0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886" w14:paraId="54186913" w14:textId="77777777" w:rsidTr="00EB7886">
        <w:trPr>
          <w:trHeight w:val="567"/>
        </w:trPr>
        <w:tc>
          <w:tcPr>
            <w:tcW w:w="1411" w:type="dxa"/>
            <w:vAlign w:val="center"/>
          </w:tcPr>
          <w:p w14:paraId="704EC2A3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1012" w:type="dxa"/>
          </w:tcPr>
          <w:p w14:paraId="188DD6C9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75A255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FE14B07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083592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2FBD66A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5D7914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6FAA7B4" w14:textId="77777777" w:rsidR="00EB7886" w:rsidRDefault="00EB7886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83D292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116E19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bookmarkStart w:id="0" w:name="_Hlk196395794"/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1FB95E5F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256619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Nie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-   powiadomiłem/</w:t>
      </w:r>
      <w:proofErr w:type="spellStart"/>
      <w:r>
        <w:rPr>
          <w:rFonts w:ascii="Arial" w:hAnsi="Arial" w:cs="Arial"/>
          <w:sz w:val="20"/>
          <w:szCs w:val="20"/>
        </w:rPr>
        <w:t>am</w:t>
      </w:r>
      <w:proofErr w:type="spellEnd"/>
      <w:r>
        <w:rPr>
          <w:rFonts w:ascii="Arial" w:hAnsi="Arial" w:cs="Arial"/>
          <w:sz w:val="20"/>
          <w:szCs w:val="20"/>
        </w:rPr>
        <w:t xml:space="preserve"> personel rejestracji o nie rejestrowaniu pacjentów  w tym terminie. </w:t>
      </w:r>
    </w:p>
    <w:p w14:paraId="6FCE62D0" w14:textId="7111D97C" w:rsidR="006524B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6524B1">
        <w:rPr>
          <w:rFonts w:ascii="Arial" w:hAnsi="Arial" w:cs="Arial"/>
          <w:sz w:val="20"/>
          <w:szCs w:val="20"/>
        </w:rPr>
        <w:t xml:space="preserve">W zastępstwie świadczeń zdrowotnych udzielać będzie: ................................................................................... </w:t>
      </w:r>
    </w:p>
    <w:p w14:paraId="5BB1CA42" w14:textId="77777777" w:rsidR="006524B1" w:rsidRDefault="006524B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7C739E35" w14:textId="77777777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0040A899" w14:textId="612255E9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6F40410E" w14:textId="77777777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7407FA14" w14:textId="77777777" w:rsidR="00591FF1" w:rsidRDefault="00591FF1" w:rsidP="00591FF1">
      <w:pPr>
        <w:spacing w:before="60" w:line="360" w:lineRule="auto"/>
        <w:rPr>
          <w:rFonts w:ascii="Arial" w:hAnsi="Arial" w:cs="Arial"/>
          <w:sz w:val="20"/>
          <w:szCs w:val="20"/>
        </w:rPr>
      </w:pPr>
    </w:p>
    <w:bookmarkEnd w:id="0"/>
    <w:p w14:paraId="62C234FB" w14:textId="77777777" w:rsidR="00591FF1" w:rsidRDefault="00591FF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4EA93A31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niepotrzebne skreślić</w:t>
      </w:r>
    </w:p>
    <w:p w14:paraId="4D2A3913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67DC6E7C" w14:textId="77777777" w:rsid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</w:p>
    <w:p w14:paraId="0E876A0F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7BFC81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20F5E490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5B4CD3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431EB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1A23BD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6828CB75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078F77F9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5FA375E" w14:textId="77777777" w:rsidR="006524B1" w:rsidRDefault="006524B1" w:rsidP="006524B1">
      <w:pPr>
        <w:sectPr w:rsidR="006524B1" w:rsidSect="00A262D0">
          <w:footerReference w:type="default" r:id="rId9"/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6524B1" w:rsidRPr="00B13DEB" w14:paraId="0AE62856" w14:textId="77777777" w:rsidTr="004E63FF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4E63FF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2F73768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6"/>
        <w:gridCol w:w="2126"/>
        <w:gridCol w:w="2127"/>
        <w:gridCol w:w="2409"/>
      </w:tblGrid>
      <w:tr w:rsidR="007446E1" w:rsidRPr="006C4C58" w14:paraId="394F1FE3" w14:textId="77777777" w:rsidTr="00AD6F19">
        <w:trPr>
          <w:trHeight w:val="540"/>
        </w:trPr>
        <w:tc>
          <w:tcPr>
            <w:tcW w:w="779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B6A391" w14:textId="1A6366EB" w:rsidR="007446E1" w:rsidRPr="006C4C58" w:rsidRDefault="007446E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br/>
            </w:r>
          </w:p>
          <w:p w14:paraId="08AA914D" w14:textId="37ADE032" w:rsidR="007446E1" w:rsidRPr="006C4C58" w:rsidRDefault="007446E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Udzielanie świadczeń zdrowotnych w zakresie: ……………………………………. </w:t>
            </w:r>
          </w:p>
        </w:tc>
        <w:tc>
          <w:tcPr>
            <w:tcW w:w="6662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EB1FD" w14:textId="03223CC6" w:rsidR="007446E1" w:rsidRPr="00523D45" w:rsidRDefault="00523D45" w:rsidP="00523D45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</w:pPr>
            <w:r w:rsidRPr="00523D45"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  <w:t xml:space="preserve">cena jedno. brutto za każde pobranie </w:t>
            </w:r>
            <w:r w:rsidR="00D936E7"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  <w:t>krwi</w:t>
            </w:r>
            <w:r w:rsidRPr="00523D45">
              <w:rPr>
                <w:rFonts w:ascii="Arial" w:eastAsia="Andale Sans UI" w:hAnsi="Arial" w:cs="Arial"/>
                <w:b/>
                <w:bCs/>
                <w:kern w:val="3"/>
                <w:sz w:val="20"/>
                <w:szCs w:val="20"/>
                <w:lang w:eastAsia="ja-JP" w:bidi="fa-IR"/>
              </w:rPr>
              <w:t xml:space="preserve"> do badań laboratoryjnych </w:t>
            </w:r>
          </w:p>
        </w:tc>
      </w:tr>
      <w:tr w:rsidR="007446E1" w:rsidRPr="006C4C58" w14:paraId="62ECD488" w14:textId="77777777" w:rsidTr="00D345AF">
        <w:trPr>
          <w:trHeight w:val="540"/>
        </w:trPr>
        <w:tc>
          <w:tcPr>
            <w:tcW w:w="7796" w:type="dxa"/>
            <w:vMerge/>
            <w:tcBorders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82B472" w14:textId="2930F869" w:rsidR="007446E1" w:rsidRPr="006C4C58" w:rsidRDefault="007446E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7446E1" w:rsidRPr="006C4C58" w:rsidRDefault="007446E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7446E1" w:rsidRPr="006C4C58" w:rsidRDefault="007446E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7446E1" w:rsidRPr="006C4C58" w:rsidRDefault="007446E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</w:t>
            </w:r>
            <w:proofErr w:type="spellEnd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negocjacji</w:t>
            </w:r>
            <w:proofErr w:type="spellEnd"/>
          </w:p>
        </w:tc>
      </w:tr>
      <w:tr w:rsidR="006524B1" w:rsidRPr="006C4C58" w14:paraId="271F67C9" w14:textId="77777777" w:rsidTr="004E63FF">
        <w:trPr>
          <w:trHeight w:val="490"/>
        </w:trPr>
        <w:tc>
          <w:tcPr>
            <w:tcW w:w="7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66477E" w14:textId="77777777" w:rsidR="006524B1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7F224D5C" w14:textId="77777777" w:rsidR="007446E1" w:rsidRDefault="007446E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  <w:p w14:paraId="32A25653" w14:textId="1F1CC7B8" w:rsidR="007446E1" w:rsidRPr="006C4C58" w:rsidRDefault="007446E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</w:tbl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1D136A3F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….</w:t>
      </w:r>
    </w:p>
    <w:p w14:paraId="3B577DE5" w14:textId="6028ECDB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….</w:t>
      </w:r>
    </w:p>
    <w:p w14:paraId="268591DC" w14:textId="7EF4C1CD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..</w:t>
      </w:r>
      <w:r w:rsidR="003B2B76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</w:p>
    <w:p w14:paraId="6D396C53" w14:textId="3E0E9C09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</w:t>
      </w:r>
      <w:r w:rsidR="00CF7157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..</w:t>
      </w:r>
    </w:p>
    <w:p w14:paraId="7C196C4F" w14:textId="0F29FFA8" w:rsidR="00523D45" w:rsidRDefault="00523D45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5. ……………………………………………………</w:t>
      </w:r>
    </w:p>
    <w:p w14:paraId="3D057E61" w14:textId="77777777" w:rsidR="00523D45" w:rsidRDefault="007446E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                                                          </w:t>
      </w:r>
    </w:p>
    <w:p w14:paraId="26BBF2F6" w14:textId="6F360302" w:rsidR="007446E1" w:rsidRDefault="007446E1" w:rsidP="00523D45">
      <w:pPr>
        <w:widowControl w:val="0"/>
        <w:autoSpaceDN w:val="0"/>
        <w:spacing w:line="360" w:lineRule="auto"/>
        <w:ind w:left="284"/>
        <w:jc w:val="right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Przyjmujący zamówienie …………</w:t>
      </w:r>
      <w:r w:rsidR="00523D45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……………</w:t>
      </w: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…………………..</w:t>
      </w:r>
    </w:p>
    <w:p w14:paraId="148F56B1" w14:textId="77777777" w:rsidR="007446E1" w:rsidRDefault="007446E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4EFDB053" w14:textId="7BBF300C" w:rsidR="001A21AA" w:rsidRDefault="006524B1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  <w:r w:rsidR="003B63C8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.</w:t>
      </w:r>
    </w:p>
    <w:p w14:paraId="3C28E1EF" w14:textId="3F9E8393" w:rsidR="003B63C8" w:rsidRDefault="003B63C8" w:rsidP="00523D45">
      <w:pPr>
        <w:suppressAutoHyphens w:val="0"/>
        <w:spacing w:after="160" w:line="259" w:lineRule="auto"/>
        <w:sectPr w:rsidR="003B63C8" w:rsidSect="006524B1">
          <w:pgSz w:w="16838" w:h="11906" w:orient="landscape" w:code="9"/>
          <w:pgMar w:top="851" w:right="425" w:bottom="851" w:left="1134" w:header="709" w:footer="709" w:gutter="0"/>
          <w:cols w:space="708"/>
          <w:docGrid w:linePitch="360"/>
        </w:sectPr>
      </w:pPr>
    </w:p>
    <w:p w14:paraId="5405F716" w14:textId="77777777" w:rsidR="001B7846" w:rsidRDefault="001B7846" w:rsidP="001B7846">
      <w:pPr>
        <w:pStyle w:val="Standard"/>
      </w:pP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lastRenderedPageBreak/>
        <w:t>okres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rozliczenia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/ </w:t>
      </w:r>
      <w:proofErr w:type="spellStart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>miesiąc</w:t>
      </w:r>
      <w:proofErr w:type="spellEnd"/>
      <w:r>
        <w:rPr>
          <w:rFonts w:ascii="Tahoma" w:eastAsia="Times New Roman" w:hAnsi="Tahoma"/>
          <w:bCs/>
          <w:color w:val="000000"/>
          <w:kern w:val="0"/>
          <w:sz w:val="20"/>
          <w:szCs w:val="20"/>
          <w:lang w:eastAsia="pl-PL"/>
        </w:rPr>
        <w:t xml:space="preserve"> …………………………</w:t>
      </w:r>
      <w:r>
        <w:rPr>
          <w:rFonts w:ascii="Tahoma" w:eastAsia="Times New Roman" w:hAnsi="Tahoma"/>
          <w:b/>
          <w:bCs/>
          <w:color w:val="000000"/>
          <w:kern w:val="0"/>
          <w:sz w:val="20"/>
          <w:szCs w:val="20"/>
          <w:lang w:eastAsia="pl-PL"/>
        </w:rPr>
        <w:t xml:space="preserve">                                                           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5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tbl>
      <w:tblPr>
        <w:tblW w:w="10287" w:type="dxa"/>
        <w:tblInd w:w="3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1418"/>
        <w:gridCol w:w="1559"/>
        <w:gridCol w:w="3847"/>
        <w:gridCol w:w="51"/>
        <w:gridCol w:w="152"/>
      </w:tblGrid>
      <w:tr w:rsidR="001B7846" w14:paraId="5CA70D91" w14:textId="77777777" w:rsidTr="00A53B0E">
        <w:trPr>
          <w:gridAfter w:val="1"/>
          <w:wAfter w:w="152" w:type="dxa"/>
          <w:trHeight w:val="480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4DD04" w14:textId="77777777" w:rsidR="001B7846" w:rsidRDefault="001B7846" w:rsidP="00A53B0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Umowa z dnia  ………………………………… </w:t>
            </w:r>
          </w:p>
          <w:p w14:paraId="7DFF83A5" w14:textId="77777777" w:rsidR="001B7846" w:rsidRDefault="001B7846" w:rsidP="00A53B0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zawarta pomiędzy Wojewódzkim Zespołem Specjalistycznym w Rzeszowie a</w:t>
            </w:r>
          </w:p>
        </w:tc>
        <w:tc>
          <w:tcPr>
            <w:tcW w:w="51" w:type="dxa"/>
          </w:tcPr>
          <w:p w14:paraId="4E6A3CB0" w14:textId="77777777" w:rsidR="001B7846" w:rsidRDefault="001B7846" w:rsidP="00A53B0E">
            <w:pPr>
              <w:suppressAutoHyphens w:val="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DBA9589" w14:textId="77777777" w:rsidTr="00A53B0E">
        <w:trPr>
          <w:gridAfter w:val="1"/>
          <w:wAfter w:w="152" w:type="dxa"/>
          <w:trHeight w:val="554"/>
        </w:trPr>
        <w:tc>
          <w:tcPr>
            <w:tcW w:w="100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5005BF" w14:textId="77777777" w:rsidR="001B7846" w:rsidRDefault="001B7846" w:rsidP="00A53B0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  <w:t>dane Przyjmującego Zamówienie………………………………………………………………………………………….</w:t>
            </w:r>
          </w:p>
        </w:tc>
        <w:tc>
          <w:tcPr>
            <w:tcW w:w="51" w:type="dxa"/>
          </w:tcPr>
          <w:p w14:paraId="0FF96594" w14:textId="77777777" w:rsidR="001B7846" w:rsidRDefault="001B7846" w:rsidP="00A53B0E">
            <w:pPr>
              <w:suppressAutoHyphens w:val="0"/>
              <w:spacing w:line="360" w:lineRule="auto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9F5B610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7A08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miesiąca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558E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 w:rsidRPr="001D3C50"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dzień tygodnia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500F79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 xml:space="preserve"> od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E7D54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B0C29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9E3220" w14:textId="77777777" w:rsidR="001B7846" w:rsidRDefault="001B7846" w:rsidP="00A53B0E">
            <w:pPr>
              <w:suppressAutoHyphens w:val="0"/>
              <w:rPr>
                <w:rFonts w:ascii="Tahoma" w:hAnsi="Tahoma"/>
                <w:b/>
                <w:bCs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ADDEE3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665B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A1360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60C2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E5DC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FD0E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BD8681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1DD94E1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0958C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0849F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C7A9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6C60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A69FD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4E59D7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6360AC9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4CE8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C3B72E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74B0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569C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7361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838299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F78EE85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8ADB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E1B01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ECC0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714F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D414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7EBF2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76DB33F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367F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84E1D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9912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1ED6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DE57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988D32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174638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8249E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2BB1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8054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DF8F3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63F0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2D71D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572A548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BDF0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1954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09A0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2221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37A0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ECE74F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25AD6617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B7E1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033E1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3398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B37E9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CFCD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4C9999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5943958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23C3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3D359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CD3D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98BD7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98BE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69A2B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E83BE7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8D04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0A9EBC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7890E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CACE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6163A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3983D9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41F40F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E187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6D9394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3626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2771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E677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944B7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086CDD3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0CE4F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8439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53DA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A6AF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6238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0EBD7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C3EB1C1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30AD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2D4BB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77FDD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2479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1834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66650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524213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62EC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C5C7C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4C7A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B496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AB23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A355E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6091C7D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A223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9EF0B8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595C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0432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CB75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023071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60A159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6E58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EFC76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19B1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0E0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2127C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DC072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88BB0F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A255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6F68F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DAD2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7BB7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DF43A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32664E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7A1E21A4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13D3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62B05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D0F9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C1D9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2764B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4EE7C3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FA13C7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D8FE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59BF4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BCCB2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AD6D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09BA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FF9D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81D9DEF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AAA3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167F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E09A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44759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1DD5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458C2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351433F3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0D2C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23CC2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1C7F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1921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D849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85979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52A55DA5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9B37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05B86F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8177F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4A33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53B7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D6DB3C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95A96B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65C6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3D6F9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AFC7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3BA7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6512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536BC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4CAC846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5F4F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401A0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F12B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CF9A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23DF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F09681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3CC5883B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2178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E21D5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4EFA1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9A1B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DEC7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50B75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05E7C2F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81BA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A5FF7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04F5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07BF5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B042C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FF9E0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F4FA462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F0AC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CC610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72AE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4D620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7620B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B9005C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22D81AF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623113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167D6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976F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52C0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61992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8FF5DD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0E4A8E6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057E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99D73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A1EC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B24C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010B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FDE518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4C353941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6DB17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FE5FD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36CC36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52164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EC7C8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E2FDF4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6C2F08E" w14:textId="77777777" w:rsidTr="00A53B0E">
        <w:trPr>
          <w:trHeight w:val="402"/>
        </w:trPr>
        <w:tc>
          <w:tcPr>
            <w:tcW w:w="141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E2549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521B7" w14:textId="77777777" w:rsidR="001B7846" w:rsidRDefault="001B7846" w:rsidP="00A53B0E">
            <w:pPr>
              <w:suppressAutoHyphens w:val="0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B4E0A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D801D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47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D8D85E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F13D20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1B7846" w14:paraId="60AF87BE" w14:textId="77777777" w:rsidTr="00A53B0E">
        <w:trPr>
          <w:trHeight w:val="420"/>
        </w:trPr>
        <w:tc>
          <w:tcPr>
            <w:tcW w:w="623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3620F" w14:textId="77777777" w:rsidR="001B7846" w:rsidRDefault="001B7846" w:rsidP="00A53B0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</w:rPr>
              <w:t>Razem liczba godzin:</w:t>
            </w:r>
          </w:p>
        </w:tc>
        <w:tc>
          <w:tcPr>
            <w:tcW w:w="3847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5B78F" w14:textId="77777777" w:rsidR="001B7846" w:rsidRDefault="001B7846" w:rsidP="00A53B0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FFFFFF"/>
                <w:kern w:val="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0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FFC82F" w14:textId="77777777" w:rsidR="001B7846" w:rsidRDefault="001B7846" w:rsidP="00A53B0E">
            <w:pPr>
              <w:suppressAutoHyphens w:val="0"/>
              <w:jc w:val="center"/>
              <w:rPr>
                <w:rFonts w:ascii="Tahoma" w:hAnsi="Tahoma"/>
                <w:b/>
                <w:bCs/>
                <w:color w:val="FFFFFF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1DA7E38A" w14:textId="77777777" w:rsidR="001B7846" w:rsidRPr="00CA726F" w:rsidRDefault="001B7846" w:rsidP="001B7846">
      <w:pPr>
        <w:pStyle w:val="Standard"/>
        <w:jc w:val="right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Załącznik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nr</w:t>
      </w:r>
      <w:proofErr w:type="spellEnd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6 do </w:t>
      </w:r>
      <w:proofErr w:type="spellStart"/>
      <w:r w:rsidRPr="00CA726F">
        <w:rPr>
          <w:rFonts w:ascii="Arial" w:eastAsia="Times New Roman" w:hAnsi="Arial" w:cs="Arial"/>
          <w:b/>
          <w:sz w:val="20"/>
          <w:szCs w:val="20"/>
          <w:lang w:eastAsia="ar-SA"/>
        </w:rPr>
        <w:t>Umowy</w:t>
      </w:r>
      <w:proofErr w:type="spellEnd"/>
    </w:p>
    <w:p w14:paraId="4CD0F621" w14:textId="77777777" w:rsidR="001B7846" w:rsidRDefault="001B7846" w:rsidP="001B7846">
      <w:pPr>
        <w:pStyle w:val="Standard"/>
      </w:pPr>
    </w:p>
    <w:p w14:paraId="077F3765" w14:textId="77777777" w:rsidR="001B7846" w:rsidRDefault="001B7846" w:rsidP="001B7846">
      <w:pPr>
        <w:pStyle w:val="Standard"/>
      </w:pPr>
    </w:p>
    <w:p w14:paraId="367CC448" w14:textId="77777777" w:rsidR="001B7846" w:rsidRPr="00CF0D2F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jc w:val="right"/>
        <w:rPr>
          <w:rFonts w:ascii="Arial" w:hAnsi="Arial" w:cs="Arial"/>
          <w:color w:val="000000"/>
        </w:rPr>
      </w:pPr>
      <w:r w:rsidRPr="00CF0D2F">
        <w:rPr>
          <w:rFonts w:ascii="Arial" w:hAnsi="Arial" w:cs="Arial"/>
          <w:color w:val="000000"/>
        </w:rPr>
        <w:t xml:space="preserve">Rzeszów, dnia ……………….... </w:t>
      </w:r>
    </w:p>
    <w:p w14:paraId="6B82C689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13076172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14:paraId="1D3206A4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</w:p>
    <w:p w14:paraId="23358C35" w14:textId="77777777" w:rsidR="001B7846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850A3CC" w14:textId="77777777" w:rsidR="001B7846" w:rsidRPr="00CF0D2F" w:rsidRDefault="001B7846" w:rsidP="001B7846">
      <w:pPr>
        <w:pStyle w:val="Styl"/>
        <w:tabs>
          <w:tab w:val="left" w:pos="5932"/>
          <w:tab w:val="left" w:leader="dot" w:pos="9345"/>
        </w:tabs>
        <w:spacing w:line="360" w:lineRule="auto"/>
        <w:ind w:right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CF0D2F">
        <w:rPr>
          <w:rFonts w:ascii="Arial" w:hAnsi="Arial" w:cs="Arial"/>
          <w:sz w:val="18"/>
          <w:szCs w:val="18"/>
        </w:rPr>
        <w:t>dane Przyjmującego Zamówione</w:t>
      </w:r>
    </w:p>
    <w:p w14:paraId="28A89B15" w14:textId="77777777" w:rsidR="001B7846" w:rsidRDefault="001B7846" w:rsidP="001B7846">
      <w:pPr>
        <w:pStyle w:val="Styl"/>
        <w:shd w:val="clear" w:color="auto" w:fill="FEFFFD"/>
        <w:tabs>
          <w:tab w:val="left" w:pos="3820"/>
          <w:tab w:val="left" w:leader="dot" w:pos="6931"/>
        </w:tabs>
        <w:spacing w:before="1262" w:line="360" w:lineRule="auto"/>
        <w:ind w:right="572"/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RACHUNEK 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nr 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  <w:t xml:space="preserve">. </w:t>
      </w:r>
    </w:p>
    <w:p w14:paraId="67524387" w14:textId="77777777" w:rsidR="001B7846" w:rsidRDefault="001B7846" w:rsidP="001B7846">
      <w:pPr>
        <w:pStyle w:val="Styl"/>
        <w:shd w:val="clear" w:color="auto" w:fill="FEFFFD"/>
        <w:spacing w:before="4" w:line="360" w:lineRule="auto"/>
        <w:ind w:left="955" w:right="572"/>
        <w:jc w:val="center"/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DLA WOJEWÓDZKIEGO ZESPOŁU SPECJALISTYCZNEGO 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b/>
          <w:color w:val="000000"/>
          <w:w w:val="106"/>
          <w:sz w:val="27"/>
          <w:szCs w:val="27"/>
        </w:rPr>
        <w:t>w RZESZOWIE</w:t>
      </w:r>
    </w:p>
    <w:p w14:paraId="59F57625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38C25D0E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272"/>
        <w:rPr>
          <w:rFonts w:ascii="Arial" w:hAnsi="Arial" w:cs="Arial"/>
          <w:color w:val="000000"/>
          <w:w w:val="106"/>
          <w:sz w:val="27"/>
          <w:szCs w:val="27"/>
        </w:rPr>
      </w:pPr>
    </w:p>
    <w:p w14:paraId="1378C658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-220"/>
        <w:jc w:val="both"/>
      </w:pPr>
      <w:r>
        <w:rPr>
          <w:rFonts w:ascii="Arial" w:hAnsi="Arial" w:cs="Arial"/>
          <w:color w:val="000000"/>
          <w:sz w:val="27"/>
          <w:szCs w:val="27"/>
        </w:rPr>
        <w:t xml:space="preserve">Za wykonane czynności zgodnie z </w:t>
      </w:r>
      <w:r>
        <w:rPr>
          <w:rFonts w:ascii="Arial" w:hAnsi="Arial" w:cs="Arial"/>
          <w:i/>
          <w:iCs/>
          <w:color w:val="000000"/>
          <w:sz w:val="27"/>
          <w:szCs w:val="27"/>
        </w:rPr>
        <w:t>Umową o udzielenie świadczeń zdrowotnych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14:paraId="1B5DD2CC" w14:textId="77777777" w:rsidR="001B7846" w:rsidRDefault="001B7846" w:rsidP="001B7846">
      <w:pPr>
        <w:pStyle w:val="Styl"/>
        <w:shd w:val="clear" w:color="auto" w:fill="FEFFFD"/>
        <w:spacing w:line="480" w:lineRule="auto"/>
        <w:ind w:left="142" w:right="272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zawartą w dniu …………………………,  proszę o wypłacenie </w:t>
      </w:r>
    </w:p>
    <w:p w14:paraId="796C91C1" w14:textId="77777777" w:rsidR="001B7846" w:rsidRDefault="001B7846" w:rsidP="001B784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</w:p>
    <w:p w14:paraId="55209B6A" w14:textId="77777777" w:rsidR="001B7846" w:rsidRDefault="001B7846" w:rsidP="001B7846">
      <w:pPr>
        <w:pStyle w:val="Styl"/>
        <w:shd w:val="clear" w:color="auto" w:fill="FEFFFD"/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za m-c ………………………………. roku,  kwoty ……………………… zł </w:t>
      </w:r>
    </w:p>
    <w:p w14:paraId="5EF7068D" w14:textId="77777777" w:rsidR="001B7846" w:rsidRDefault="001B7846" w:rsidP="001B784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sz w:val="27"/>
          <w:szCs w:val="27"/>
        </w:rPr>
      </w:pPr>
    </w:p>
    <w:p w14:paraId="45C32F48" w14:textId="77777777" w:rsidR="001B7846" w:rsidRDefault="001B7846" w:rsidP="001B7846">
      <w:pPr>
        <w:pStyle w:val="Styl"/>
        <w:shd w:val="clear" w:color="auto" w:fill="FEFFFD"/>
        <w:tabs>
          <w:tab w:val="left" w:pos="369"/>
          <w:tab w:val="right" w:leader="dot" w:pos="7473"/>
          <w:tab w:val="right" w:leader="dot" w:pos="9081"/>
        </w:tabs>
        <w:spacing w:line="480" w:lineRule="auto"/>
        <w:ind w:right="2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słownie: </w:t>
      </w:r>
      <w:r>
        <w:rPr>
          <w:rFonts w:ascii="Arial" w:hAnsi="Arial" w:cs="Arial"/>
          <w:color w:val="000000"/>
          <w:sz w:val="27"/>
          <w:szCs w:val="27"/>
        </w:rPr>
        <w:tab/>
      </w:r>
      <w:r>
        <w:rPr>
          <w:rFonts w:ascii="Arial" w:hAnsi="Arial" w:cs="Arial"/>
          <w:color w:val="000000"/>
          <w:sz w:val="27"/>
          <w:szCs w:val="27"/>
        </w:rPr>
        <w:tab/>
        <w:t xml:space="preserve">. </w:t>
      </w:r>
    </w:p>
    <w:p w14:paraId="6BF9B1BF" w14:textId="77777777" w:rsidR="001B7846" w:rsidRDefault="001B7846" w:rsidP="001B7846">
      <w:pPr>
        <w:pStyle w:val="Styl"/>
        <w:shd w:val="clear" w:color="auto" w:fill="FEFFFD"/>
        <w:spacing w:before="1631" w:line="287" w:lineRule="exact"/>
        <w:ind w:left="5687" w:right="577"/>
        <w:rPr>
          <w:rFonts w:ascii="Arial" w:hAnsi="Arial" w:cs="Arial"/>
          <w:color w:val="000000"/>
          <w:sz w:val="27"/>
          <w:szCs w:val="27"/>
        </w:rPr>
      </w:pPr>
    </w:p>
    <w:p w14:paraId="6524EF5C" w14:textId="77777777" w:rsidR="001B7846" w:rsidRDefault="001B7846" w:rsidP="001B7846">
      <w:pPr>
        <w:pStyle w:val="Styl"/>
        <w:shd w:val="clear" w:color="auto" w:fill="FEFFFE"/>
        <w:ind w:left="1293" w:right="23"/>
        <w:jc w:val="right"/>
        <w:rPr>
          <w:b/>
          <w:bCs/>
          <w:color w:val="000101"/>
          <w:sz w:val="23"/>
          <w:szCs w:val="23"/>
        </w:rPr>
      </w:pPr>
      <w:r>
        <w:rPr>
          <w:b/>
          <w:bCs/>
          <w:color w:val="000101"/>
          <w:sz w:val="23"/>
          <w:szCs w:val="23"/>
        </w:rPr>
        <w:t>………..…………………..………………..</w:t>
      </w:r>
    </w:p>
    <w:p w14:paraId="54FF89BE" w14:textId="77777777" w:rsidR="001B7846" w:rsidRDefault="001B7846" w:rsidP="001B7846">
      <w:pPr>
        <w:pStyle w:val="Styl"/>
        <w:shd w:val="clear" w:color="auto" w:fill="FEFFFE"/>
        <w:ind w:right="23"/>
        <w:jc w:val="right"/>
      </w:pPr>
      <w:r>
        <w:rPr>
          <w:rFonts w:ascii="Arial" w:hAnsi="Arial" w:cs="Arial"/>
          <w:bCs/>
          <w:color w:val="000101"/>
          <w:sz w:val="20"/>
          <w:szCs w:val="20"/>
        </w:rPr>
        <w:t>(Czytelny podpis Przyjmującego Zmówienie)</w:t>
      </w:r>
    </w:p>
    <w:p w14:paraId="6A541862" w14:textId="77777777" w:rsidR="001B7846" w:rsidRDefault="001B7846" w:rsidP="001B7846">
      <w:pPr>
        <w:pStyle w:val="Standard"/>
      </w:pPr>
    </w:p>
    <w:p w14:paraId="37386A0D" w14:textId="77777777" w:rsidR="001B7846" w:rsidRDefault="001B7846" w:rsidP="001B7846">
      <w:pPr>
        <w:pStyle w:val="Standard"/>
      </w:pPr>
    </w:p>
    <w:p w14:paraId="0A4957A2" w14:textId="77777777" w:rsidR="001B7846" w:rsidRDefault="001B7846" w:rsidP="001B7846">
      <w:pPr>
        <w:pStyle w:val="Standard"/>
        <w:spacing w:line="360" w:lineRule="auto"/>
      </w:pPr>
    </w:p>
    <w:p w14:paraId="2630E0B2" w14:textId="77777777" w:rsidR="003B63C8" w:rsidRPr="006524B1" w:rsidRDefault="003B63C8" w:rsidP="006524B1"/>
    <w:sectPr w:rsidR="003B63C8" w:rsidRPr="006524B1" w:rsidSect="001B7846">
      <w:pgSz w:w="11906" w:h="16838" w:code="9"/>
      <w:pgMar w:top="425" w:right="992" w:bottom="425" w:left="709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6326" w14:textId="77777777" w:rsidR="001762C3" w:rsidRDefault="001762C3">
      <w:r>
        <w:separator/>
      </w:r>
    </w:p>
  </w:endnote>
  <w:endnote w:type="continuationSeparator" w:id="0">
    <w:p w14:paraId="0C6ECDC8" w14:textId="77777777" w:rsidR="001762C3" w:rsidRDefault="001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E83E3A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E83E3A">
      <w:rPr>
        <w:rFonts w:cs="Calibri"/>
        <w:b/>
        <w:bCs/>
        <w:noProof/>
      </w:rPr>
      <w:t>12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625D" w14:textId="77777777" w:rsidR="001762C3" w:rsidRDefault="001762C3">
      <w:r>
        <w:separator/>
      </w:r>
    </w:p>
  </w:footnote>
  <w:footnote w:type="continuationSeparator" w:id="0">
    <w:p w14:paraId="4B4F1DF4" w14:textId="77777777" w:rsidR="001762C3" w:rsidRDefault="001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214F9E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8FB8EFDE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7866694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b w:val="0"/>
        <w:bCs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CF020DC"/>
    <w:multiLevelType w:val="multilevel"/>
    <w:tmpl w:val="EF2AC074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D4B7F16"/>
    <w:multiLevelType w:val="multilevel"/>
    <w:tmpl w:val="69DA44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834223748">
    <w:abstractNumId w:val="0"/>
  </w:num>
  <w:num w:numId="2" w16cid:durableId="532772239">
    <w:abstractNumId w:val="1"/>
  </w:num>
  <w:num w:numId="3" w16cid:durableId="15815768">
    <w:abstractNumId w:val="2"/>
  </w:num>
  <w:num w:numId="4" w16cid:durableId="747001072">
    <w:abstractNumId w:val="3"/>
  </w:num>
  <w:num w:numId="5" w16cid:durableId="1541934283">
    <w:abstractNumId w:val="4"/>
  </w:num>
  <w:num w:numId="6" w16cid:durableId="1198012265">
    <w:abstractNumId w:val="5"/>
  </w:num>
  <w:num w:numId="7" w16cid:durableId="1400640187">
    <w:abstractNumId w:val="6"/>
  </w:num>
  <w:num w:numId="8" w16cid:durableId="976379223">
    <w:abstractNumId w:val="7"/>
  </w:num>
  <w:num w:numId="9" w16cid:durableId="33628370">
    <w:abstractNumId w:val="8"/>
  </w:num>
  <w:num w:numId="10" w16cid:durableId="1172841286">
    <w:abstractNumId w:val="9"/>
  </w:num>
  <w:num w:numId="11" w16cid:durableId="455490686">
    <w:abstractNumId w:val="10"/>
  </w:num>
  <w:num w:numId="12" w16cid:durableId="105348382">
    <w:abstractNumId w:val="11"/>
  </w:num>
  <w:num w:numId="13" w16cid:durableId="1624774128">
    <w:abstractNumId w:val="12"/>
  </w:num>
  <w:num w:numId="14" w16cid:durableId="1021203941">
    <w:abstractNumId w:val="13"/>
  </w:num>
  <w:num w:numId="15" w16cid:durableId="1161964000">
    <w:abstractNumId w:val="14"/>
  </w:num>
  <w:num w:numId="16" w16cid:durableId="2140295824">
    <w:abstractNumId w:val="15"/>
  </w:num>
  <w:num w:numId="17" w16cid:durableId="1595745070">
    <w:abstractNumId w:val="17"/>
  </w:num>
  <w:num w:numId="18" w16cid:durableId="678390561">
    <w:abstractNumId w:val="17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b w:val="0"/>
          <w:bCs w:val="0"/>
        </w:rPr>
      </w:lvl>
    </w:lvlOverride>
  </w:num>
  <w:num w:numId="19" w16cid:durableId="841899530">
    <w:abstractNumId w:val="21"/>
  </w:num>
  <w:num w:numId="20" w16cid:durableId="1136685290">
    <w:abstractNumId w:val="22"/>
  </w:num>
  <w:num w:numId="21" w16cid:durableId="1238443007">
    <w:abstractNumId w:val="19"/>
  </w:num>
  <w:num w:numId="22" w16cid:durableId="928122042">
    <w:abstractNumId w:val="18"/>
  </w:num>
  <w:num w:numId="23" w16cid:durableId="1059090016">
    <w:abstractNumId w:val="18"/>
    <w:lvlOverride w:ilvl="0">
      <w:startOverride w:val="1"/>
    </w:lvlOverride>
  </w:num>
  <w:num w:numId="24" w16cid:durableId="134373875">
    <w:abstractNumId w:val="16"/>
  </w:num>
  <w:num w:numId="25" w16cid:durableId="1244686344">
    <w:abstractNumId w:val="16"/>
    <w:lvlOverride w:ilvl="0">
      <w:startOverride w:val="1"/>
    </w:lvlOverride>
  </w:num>
  <w:num w:numId="26" w16cid:durableId="9957637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57883"/>
    <w:rsid w:val="000E6ECE"/>
    <w:rsid w:val="000F6E25"/>
    <w:rsid w:val="001125B0"/>
    <w:rsid w:val="00152C45"/>
    <w:rsid w:val="001762C3"/>
    <w:rsid w:val="00181E02"/>
    <w:rsid w:val="001A21AA"/>
    <w:rsid w:val="001B7846"/>
    <w:rsid w:val="003B2B76"/>
    <w:rsid w:val="003B63C8"/>
    <w:rsid w:val="00523D45"/>
    <w:rsid w:val="00591FF1"/>
    <w:rsid w:val="005C6800"/>
    <w:rsid w:val="005E6481"/>
    <w:rsid w:val="005E745F"/>
    <w:rsid w:val="006524B1"/>
    <w:rsid w:val="0066048C"/>
    <w:rsid w:val="00670570"/>
    <w:rsid w:val="006E2B13"/>
    <w:rsid w:val="007446E1"/>
    <w:rsid w:val="007A3889"/>
    <w:rsid w:val="007C3FAB"/>
    <w:rsid w:val="007E274C"/>
    <w:rsid w:val="0085000F"/>
    <w:rsid w:val="00870982"/>
    <w:rsid w:val="00897C1C"/>
    <w:rsid w:val="00932923"/>
    <w:rsid w:val="00937C26"/>
    <w:rsid w:val="00955E29"/>
    <w:rsid w:val="00960675"/>
    <w:rsid w:val="0099013E"/>
    <w:rsid w:val="009A1BEF"/>
    <w:rsid w:val="009D2073"/>
    <w:rsid w:val="00A36898"/>
    <w:rsid w:val="00A65402"/>
    <w:rsid w:val="00A76544"/>
    <w:rsid w:val="00AE39D3"/>
    <w:rsid w:val="00AE4AA1"/>
    <w:rsid w:val="00B34525"/>
    <w:rsid w:val="00C92C8B"/>
    <w:rsid w:val="00CA7FF5"/>
    <w:rsid w:val="00CC087A"/>
    <w:rsid w:val="00CF7157"/>
    <w:rsid w:val="00D12580"/>
    <w:rsid w:val="00D30742"/>
    <w:rsid w:val="00D3487C"/>
    <w:rsid w:val="00D520C2"/>
    <w:rsid w:val="00D6699B"/>
    <w:rsid w:val="00D936E7"/>
    <w:rsid w:val="00E57B96"/>
    <w:rsid w:val="00E83E3A"/>
    <w:rsid w:val="00EA2B08"/>
    <w:rsid w:val="00EB7886"/>
    <w:rsid w:val="00EF38A3"/>
    <w:rsid w:val="00F44B8E"/>
    <w:rsid w:val="00F4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EA2B08"/>
    <w:pPr>
      <w:ind w:left="720"/>
      <w:contextualSpacing/>
    </w:pPr>
  </w:style>
  <w:style w:type="paragraph" w:customStyle="1" w:styleId="Styl">
    <w:name w:val="Styl"/>
    <w:rsid w:val="001B7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E7052-5AAA-4860-937B-D70F5AAF0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13</Pages>
  <Words>3804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13</cp:revision>
  <cp:lastPrinted>2026-03-09T06:54:00Z</cp:lastPrinted>
  <dcterms:created xsi:type="dcterms:W3CDTF">2025-04-22T11:44:00Z</dcterms:created>
  <dcterms:modified xsi:type="dcterms:W3CDTF">2026-03-09T06:54:00Z</dcterms:modified>
</cp:coreProperties>
</file>