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280FF" w14:textId="680CEDA8" w:rsidR="001E1D2E" w:rsidRPr="001E1D2E" w:rsidRDefault="009A1BEF" w:rsidP="001E1D2E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RM-4022/</w:t>
      </w:r>
      <w:r w:rsidR="005D29F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30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/2</w:t>
      </w:r>
      <w:r w:rsidR="00F96964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6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</w:t>
      </w:r>
      <w:r w:rsidR="001E1D2E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0EAB6486" w14:textId="640C61D8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7CBD9FF3" w14:textId="5C15B449" w:rsidR="006524B1" w:rsidRDefault="006524B1" w:rsidP="00867F04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1A83C744" w14:textId="77777777" w:rsidR="00867F04" w:rsidRDefault="00867F04" w:rsidP="00867F04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77271256" w14:textId="77777777" w:rsidR="00CA2086" w:rsidRDefault="00CA2086" w:rsidP="00CA2086">
      <w:pPr>
        <w:autoSpaceDN w:val="0"/>
        <w:spacing w:before="80" w:after="120" w:line="276" w:lineRule="auto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 xml:space="preserve">, wpisanym do rejestru stowarzyszeń, innych organizacji społecznych i zawodowych, fundacji oraz samodzielnych publicznych zakładów opieki </w:t>
      </w:r>
      <w:r>
        <w:rPr>
          <w:rFonts w:ascii="Arial" w:hAnsi="Arial" w:cs="Arial"/>
          <w:sz w:val="20"/>
          <w:szCs w:val="20"/>
        </w:rPr>
        <w:t xml:space="preserve">zdrowotnej  </w:t>
      </w:r>
      <w:r>
        <w:rPr>
          <w:rFonts w:ascii="Arial" w:hAnsi="Arial" w:cs="Arial"/>
          <w:bCs/>
          <w:sz w:val="20"/>
          <w:szCs w:val="20"/>
        </w:rPr>
        <w:t xml:space="preserve">Krajowego Rejestru Sądowego  prowadzonego przez </w:t>
      </w:r>
      <w:r w:rsidRPr="00693E54">
        <w:rPr>
          <w:rFonts w:ascii="Arial" w:hAnsi="Arial" w:cs="Arial"/>
          <w:bCs/>
          <w:sz w:val="20"/>
          <w:szCs w:val="20"/>
        </w:rPr>
        <w:t>Sąd Rejonowy w Rzeszowie XII Wydział Gospodarczy Krajowego Rejestru Sądowego</w:t>
      </w:r>
      <w:r>
        <w:rPr>
          <w:rFonts w:ascii="Arial" w:hAnsi="Arial" w:cs="Arial"/>
          <w:bCs/>
          <w:sz w:val="20"/>
          <w:szCs w:val="20"/>
        </w:rPr>
        <w:t>,</w:t>
      </w:r>
      <w:r w:rsidRPr="00693E54">
        <w:rPr>
          <w:rFonts w:ascii="Arial" w:hAnsi="Arial" w:cs="Arial"/>
          <w:bCs/>
          <w:sz w:val="20"/>
          <w:szCs w:val="20"/>
        </w:rPr>
        <w:t xml:space="preserve"> pod numerem 0000003893, </w:t>
      </w:r>
      <w:r w:rsidRPr="00C018C9">
        <w:rPr>
          <w:rFonts w:ascii="Arial" w:hAnsi="Arial" w:cs="Arial"/>
          <w:b/>
          <w:sz w:val="20"/>
          <w:szCs w:val="20"/>
        </w:rPr>
        <w:t>NIP: 8132927169</w:t>
      </w:r>
      <w:r w:rsidRPr="00693E54">
        <w:rPr>
          <w:rFonts w:ascii="Arial" w:hAnsi="Arial" w:cs="Arial"/>
          <w:bCs/>
          <w:sz w:val="20"/>
          <w:szCs w:val="20"/>
        </w:rPr>
        <w:t xml:space="preserve">, </w:t>
      </w:r>
      <w:r w:rsidRPr="00C018C9">
        <w:rPr>
          <w:rFonts w:ascii="Arial" w:hAnsi="Arial" w:cs="Arial"/>
          <w:b/>
          <w:sz w:val="20"/>
          <w:szCs w:val="20"/>
        </w:rPr>
        <w:t>REGON: 690561132</w:t>
      </w:r>
      <w:r w:rsidRPr="00693E54">
        <w:rPr>
          <w:rFonts w:ascii="Arial" w:hAnsi="Arial" w:cs="Arial"/>
          <w:bCs/>
          <w:sz w:val="20"/>
          <w:szCs w:val="20"/>
        </w:rPr>
        <w:t>,</w:t>
      </w:r>
    </w:p>
    <w:p w14:paraId="780083BF" w14:textId="045602F8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: </w:t>
      </w:r>
      <w:r w:rsidR="00C35D93">
        <w:rPr>
          <w:rFonts w:ascii="Arial" w:hAnsi="Arial" w:cs="Arial"/>
          <w:b/>
          <w:kern w:val="3"/>
          <w:sz w:val="20"/>
          <w:szCs w:val="20"/>
        </w:rPr>
        <w:t xml:space="preserve">Panią </w:t>
      </w:r>
      <w:r w:rsidR="00F96964">
        <w:rPr>
          <w:rFonts w:ascii="Arial" w:hAnsi="Arial" w:cs="Arial"/>
          <w:b/>
          <w:kern w:val="3"/>
          <w:sz w:val="20"/>
          <w:szCs w:val="20"/>
        </w:rPr>
        <w:t xml:space="preserve">Jolantę Tomczyk – Fila 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 –Dyrektora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61DC3AD6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7F04">
        <w:rPr>
          <w:rFonts w:ascii="Arial" w:hAnsi="Arial" w:cs="Arial"/>
          <w:b/>
          <w:bCs/>
          <w:kern w:val="0"/>
          <w:sz w:val="20"/>
          <w:szCs w:val="20"/>
        </w:rPr>
        <w:t>..</w:t>
      </w:r>
    </w:p>
    <w:p w14:paraId="49949195" w14:textId="2EB07240" w:rsidR="006524B1" w:rsidRPr="009757C3" w:rsidRDefault="00CA2086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Arial" w:hAnsi="Arial" w:cs="Arial"/>
          <w:kern w:val="3"/>
          <w:sz w:val="20"/>
          <w:szCs w:val="20"/>
        </w:rPr>
        <w:t>z</w:t>
      </w:r>
      <w:r w:rsidR="006524B1" w:rsidRPr="009757C3">
        <w:rPr>
          <w:rFonts w:ascii="Arial" w:hAnsi="Arial" w:cs="Arial"/>
          <w:kern w:val="3"/>
          <w:sz w:val="20"/>
          <w:szCs w:val="20"/>
        </w:rPr>
        <w:t>wanym</w:t>
      </w:r>
      <w:r w:rsidR="006524B1">
        <w:rPr>
          <w:rFonts w:ascii="Arial" w:hAnsi="Arial" w:cs="Arial"/>
          <w:kern w:val="3"/>
          <w:sz w:val="20"/>
          <w:szCs w:val="20"/>
        </w:rPr>
        <w:t>/-ą</w:t>
      </w:r>
      <w:r w:rsidR="006524B1"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="006524B1"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3CFD9FA6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 xml:space="preserve">o działalności leczniczej </w:t>
      </w:r>
      <w:r w:rsidR="00F96964" w:rsidRPr="00F96964">
        <w:rPr>
          <w:rFonts w:ascii="Arial" w:hAnsi="Arial" w:cs="Arial"/>
          <w:kern w:val="3"/>
          <w:sz w:val="20"/>
          <w:szCs w:val="20"/>
        </w:rPr>
        <w:t>(Dz.U. z 2026 r. poz. 156 j.t.)</w:t>
      </w:r>
    </w:p>
    <w:p w14:paraId="58F159FB" w14:textId="58CA1F26" w:rsidR="006524B1" w:rsidRPr="00867F04" w:rsidRDefault="006524B1" w:rsidP="00867F04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445B6C7E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</w:t>
      </w:r>
      <w:r w:rsidR="00F96964">
        <w:rPr>
          <w:rFonts w:ascii="Arial" w:hAnsi="Arial" w:cs="Arial"/>
          <w:sz w:val="20"/>
          <w:szCs w:val="20"/>
        </w:rPr>
        <w:t>świadczeń</w:t>
      </w:r>
      <w:r w:rsidRPr="00557C09">
        <w:rPr>
          <w:rFonts w:ascii="Arial" w:hAnsi="Arial" w:cs="Arial"/>
          <w:sz w:val="20"/>
          <w:szCs w:val="20"/>
        </w:rPr>
        <w:t xml:space="preserve"> na zasadach określonych w niniejszej Umowie, oraz obowiązujących w tym zakresie przepisach prawa.</w:t>
      </w:r>
    </w:p>
    <w:p w14:paraId="59BA63C1" w14:textId="592ADD76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 w:rsidR="001E1D2E" w:rsidRPr="001E1D2E">
        <w:rPr>
          <w:rFonts w:ascii="Arial" w:hAnsi="Arial" w:cs="Arial"/>
          <w:b/>
          <w:sz w:val="20"/>
          <w:szCs w:val="20"/>
        </w:rPr>
        <w:t>ul. Warzywnej 3                    (ul. Hetmańskiej 120).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58BE4F65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Osobą odpowiedzialn</w:t>
      </w:r>
      <w:r w:rsidR="001E1D2E">
        <w:rPr>
          <w:rFonts w:ascii="Arial" w:hAnsi="Arial" w:cs="Arial"/>
          <w:bCs/>
          <w:sz w:val="20"/>
          <w:szCs w:val="20"/>
        </w:rPr>
        <w:t>ą</w:t>
      </w:r>
      <w:r>
        <w:rPr>
          <w:rFonts w:ascii="Arial" w:hAnsi="Arial" w:cs="Arial"/>
          <w:bCs/>
          <w:sz w:val="20"/>
          <w:szCs w:val="20"/>
        </w:rPr>
        <w:t xml:space="preserve"> za realizację świadczeń wynikających z treści umowy ze strony Przyjmującego Zamówienie jest: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17F8BDFF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zobowiązany będzie do udzielania świadczeń w </w:t>
      </w:r>
      <w:r w:rsidR="00F96964" w:rsidRPr="00F96964">
        <w:rPr>
          <w:rFonts w:ascii="Arial" w:hAnsi="Arial" w:cs="Arial"/>
          <w:sz w:val="20"/>
          <w:szCs w:val="20"/>
        </w:rPr>
        <w:t xml:space="preserve">miejscu przebywania  </w:t>
      </w:r>
      <w:r>
        <w:rPr>
          <w:rFonts w:ascii="Arial" w:hAnsi="Arial" w:cs="Arial"/>
          <w:sz w:val="20"/>
          <w:szCs w:val="20"/>
        </w:rPr>
        <w:t xml:space="preserve"> pacjenta, zgodnie</w:t>
      </w:r>
      <w:r w:rsidR="001E1D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lastRenderedPageBreak/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7C1BB192" w14:textId="115C97F4" w:rsidR="006524B1" w:rsidRPr="001E1D2E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7038BDB2" w14:textId="5CD21938" w:rsidR="006524B1" w:rsidRDefault="006524B1" w:rsidP="00C35D93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49FC1AC2" w14:textId="77777777" w:rsidR="001E1D2E" w:rsidRPr="00C35D93" w:rsidRDefault="001E1D2E" w:rsidP="001E1D2E">
      <w:pPr>
        <w:tabs>
          <w:tab w:val="left" w:pos="426"/>
        </w:tabs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</w:p>
    <w:p w14:paraId="62C781D8" w14:textId="5D19D4DC" w:rsidR="001E1D2E" w:rsidRPr="00867F04" w:rsidRDefault="006524B1" w:rsidP="00867F04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2C58DC9D" w14:textId="77777777" w:rsidR="00C35D93" w:rsidRDefault="00C35D93" w:rsidP="00C35D93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uprawnienia do udzielania świadczeń zdrowotnych, będących przedmiotem niniejszej umowy oraz posiada ubezpieczenie od odpowiedzialności cywilnej oraz nie został/a pozbawiony/a możliwości wykonywania zawodu prawomocnym orzeczeniem środka karnego zakazu wykonywania zawodu albo zawieszony/a 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123247F9" w14:textId="354E9293" w:rsidR="00CA2086" w:rsidRPr="00C35D93" w:rsidRDefault="006524B1" w:rsidP="00CA2086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78971F29" w14:textId="77777777" w:rsidR="006524B1" w:rsidRDefault="006524B1" w:rsidP="007914E5">
      <w:pPr>
        <w:numPr>
          <w:ilvl w:val="0"/>
          <w:numId w:val="10"/>
        </w:numPr>
        <w:tabs>
          <w:tab w:val="left" w:pos="390"/>
        </w:tabs>
        <w:spacing w:before="8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aktów prawnych obowiązujących w ochronie zdrowia, </w:t>
      </w:r>
    </w:p>
    <w:p w14:paraId="2A35970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282A699F" w:rsidR="006524B1" w:rsidRDefault="00F96964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 w:rsidRPr="00F96964">
        <w:rPr>
          <w:rFonts w:ascii="Arial" w:hAnsi="Arial" w:cs="Arial"/>
          <w:sz w:val="20"/>
          <w:szCs w:val="20"/>
        </w:rPr>
        <w:t>procedur i regulaminów obowiązujących u</w:t>
      </w:r>
      <w:r w:rsidR="006524B1">
        <w:rPr>
          <w:rFonts w:ascii="Arial" w:hAnsi="Arial" w:cs="Arial"/>
          <w:sz w:val="20"/>
          <w:szCs w:val="20"/>
        </w:rPr>
        <w:t xml:space="preserve"> Udzielającego Zamówienia. </w:t>
      </w:r>
    </w:p>
    <w:p w14:paraId="1B5247C2" w14:textId="7FB388EE" w:rsidR="006524B1" w:rsidRDefault="006524B1" w:rsidP="00772B36">
      <w:pPr>
        <w:numPr>
          <w:ilvl w:val="0"/>
          <w:numId w:val="6"/>
        </w:numPr>
        <w:tabs>
          <w:tab w:val="clear" w:pos="709"/>
          <w:tab w:val="num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4B3C46C7" w14:textId="23716CA9" w:rsidR="00CA2086" w:rsidRPr="005D29FF" w:rsidRDefault="006524B1" w:rsidP="005D29FF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OC, szkolenia z zakresu bhp oraz aktualne badania profilaktyczne zgodnie z obowiązującymi wymogami.</w:t>
      </w:r>
    </w:p>
    <w:p w14:paraId="19B4756A" w14:textId="2DFFD933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E9B11B8" w14:textId="43A79982" w:rsidR="006524B1" w:rsidRPr="00867F04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49F40B2D" w14:textId="77777777" w:rsidR="00772B36" w:rsidRDefault="00772B36" w:rsidP="00772B36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wymagają pisemnej zgody Udzielającego Zamówienie i powinny być zgłaszane z wyprzedzeniem co najmniej 30 dniowym wg. wzoru stanowiącego </w:t>
      </w:r>
      <w:r>
        <w:rPr>
          <w:rFonts w:ascii="Arial" w:hAnsi="Arial" w:cs="Arial"/>
          <w:b/>
          <w:sz w:val="20"/>
        </w:rPr>
        <w:t>załącznik nr 3</w:t>
      </w:r>
      <w:r>
        <w:rPr>
          <w:rFonts w:ascii="Arial" w:hAnsi="Arial" w:cs="Arial"/>
          <w:sz w:val="20"/>
        </w:rPr>
        <w:t xml:space="preserve"> do niniejszej umowy. Na czas planowej nieobecności Przyjmujący Zamówienie ustanawia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W przypadku braku ustanowienia zastępstwa Przyjmujący Zamówienie zobowiązany będzie wykonać zaległe świadczenia w innym terminie, ustalonym wspólnie z Udzielającym Zamówienie.</w:t>
      </w:r>
    </w:p>
    <w:p w14:paraId="49B8857E" w14:textId="118F5435" w:rsidR="006524B1" w:rsidRPr="00772B36" w:rsidRDefault="006524B1" w:rsidP="00772B36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numer telefonu</w:t>
      </w:r>
      <w:r w:rsidR="00772B36">
        <w:rPr>
          <w:rFonts w:ascii="Arial" w:hAnsi="Arial" w:cs="Arial"/>
          <w:sz w:val="20"/>
          <w:szCs w:val="20"/>
        </w:rPr>
        <w:t xml:space="preserve"> </w:t>
      </w:r>
      <w:r w:rsidRPr="00772B36">
        <w:rPr>
          <w:rFonts w:ascii="Arial" w:hAnsi="Arial" w:cs="Arial"/>
          <w:b/>
          <w:bCs/>
          <w:sz w:val="20"/>
          <w:szCs w:val="20"/>
        </w:rPr>
        <w:t>698 344 159</w:t>
      </w:r>
      <w:r w:rsidRPr="00772B36"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6E61468" w14:textId="5F1878E1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procesie diagnostyki i leczenia Przyjmujący Zamówienie po uzgodnieniu z Udzielającym Zamówienie korzysta z pomocy innego personelu medycznego</w:t>
      </w:r>
      <w:r w:rsidR="00F96964" w:rsidRPr="00F96964">
        <w:rPr>
          <w:rFonts w:ascii="Arial" w:hAnsi="Arial" w:cs="Arial"/>
          <w:sz w:val="20"/>
          <w:szCs w:val="20"/>
        </w:rPr>
        <w:t xml:space="preserve"> wykonującego świadczenia u Udzielającego Zamówienie.</w:t>
      </w:r>
    </w:p>
    <w:p w14:paraId="03A9A743" w14:textId="4B77BF75" w:rsidR="006524B1" w:rsidRDefault="00772B36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33BB12E0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</w:t>
      </w:r>
      <w:r w:rsidR="00772B36">
        <w:rPr>
          <w:rFonts w:ascii="Arial" w:hAnsi="Arial" w:cs="Arial"/>
          <w:kern w:val="3"/>
          <w:sz w:val="20"/>
          <w:szCs w:val="20"/>
        </w:rPr>
        <w:t xml:space="preserve"> oraz dokonać ew. podwyższenia sumy gwarancyjnej do wysokości spełniającej wymóg wynikający z przepisów prawa (jeżeli, dotyczy Przyjmującego Zamówienie).</w:t>
      </w: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13C1B61F" w14:textId="283E31B3" w:rsidR="0086643D" w:rsidRPr="001E1D2E" w:rsidRDefault="006524B1" w:rsidP="001E1D2E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Zamówienie. Strony zobowiązane są do wzajemnego informowania się i uzgadniania wspólnego stanowiska w przypadku składanych propozycji naprawy szkody w ramach polubownego załatwienia sporu.</w:t>
      </w:r>
    </w:p>
    <w:p w14:paraId="740BA6DE" w14:textId="082483BB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17D5601A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uzgadniają, że Przyjmujący Zamówienie </w:t>
      </w:r>
      <w:r w:rsidR="00F96964">
        <w:rPr>
          <w:rFonts w:ascii="Arial" w:hAnsi="Arial" w:cs="Arial"/>
          <w:sz w:val="20"/>
          <w:szCs w:val="20"/>
        </w:rPr>
        <w:t xml:space="preserve">nie </w:t>
      </w:r>
      <w:r>
        <w:rPr>
          <w:rFonts w:ascii="Arial" w:hAnsi="Arial" w:cs="Arial"/>
          <w:sz w:val="20"/>
          <w:szCs w:val="20"/>
        </w:rPr>
        <w:t>może przenieść prawa i obowiązk</w:t>
      </w:r>
      <w:r w:rsidR="00F96964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wynikając</w:t>
      </w:r>
      <w:r w:rsidR="00F96964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 xml:space="preserve">osobę trzecią </w:t>
      </w:r>
      <w:r w:rsidR="00F96964">
        <w:rPr>
          <w:rFonts w:ascii="Arial" w:hAnsi="Arial" w:cs="Arial"/>
          <w:color w:val="000000"/>
          <w:sz w:val="20"/>
          <w:szCs w:val="20"/>
        </w:rPr>
        <w:t>bez</w:t>
      </w:r>
      <w:r>
        <w:rPr>
          <w:rFonts w:ascii="Arial" w:hAnsi="Arial" w:cs="Arial"/>
          <w:color w:val="000000"/>
          <w:sz w:val="20"/>
          <w:szCs w:val="20"/>
        </w:rPr>
        <w:t xml:space="preserve"> wcześniejszej zgodzie Udzielającego Zamówienie wyrażonej na piśmie pod rygorem nieważności.</w:t>
      </w:r>
    </w:p>
    <w:p w14:paraId="7D8510CE" w14:textId="2DBBD262" w:rsidR="006524B1" w:rsidRPr="001E1D2E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1E1D2E">
        <w:rPr>
          <w:rFonts w:ascii="Arial" w:hAnsi="Arial" w:cs="Arial"/>
          <w:b/>
          <w:sz w:val="20"/>
          <w:szCs w:val="20"/>
        </w:rPr>
        <w:t xml:space="preserve">      § 10</w:t>
      </w:r>
    </w:p>
    <w:p w14:paraId="6DD7413C" w14:textId="77777777" w:rsidR="00031D02" w:rsidRPr="001E1D2E" w:rsidRDefault="00031D02" w:rsidP="00031D02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sz w:val="20"/>
          <w:szCs w:val="20"/>
        </w:rPr>
        <w:t xml:space="preserve">Z tytułu udzielania świadczeń objętych niniejszą Umową Przyjmujący Zamówienie otrzymywać będzie </w:t>
      </w:r>
      <w:r w:rsidRPr="001E1D2E">
        <w:rPr>
          <w:rFonts w:ascii="Arial" w:hAnsi="Arial" w:cs="Arial"/>
          <w:bCs/>
          <w:color w:val="000000"/>
          <w:sz w:val="20"/>
          <w:szCs w:val="20"/>
        </w:rPr>
        <w:t>płatność miesięczną</w:t>
      </w:r>
      <w:r w:rsidRPr="001E1D2E">
        <w:rPr>
          <w:rFonts w:ascii="Arial" w:hAnsi="Arial" w:cs="Arial"/>
          <w:bCs/>
          <w:sz w:val="20"/>
          <w:szCs w:val="20"/>
        </w:rPr>
        <w:t xml:space="preserve"> obliczoną w następujący sposób: </w:t>
      </w:r>
    </w:p>
    <w:p w14:paraId="702A0257" w14:textId="7505737F" w:rsidR="00C35D93" w:rsidRPr="003B63C8" w:rsidRDefault="00C35D93" w:rsidP="00C35D93">
      <w:pPr>
        <w:pStyle w:val="Akapitzlist"/>
        <w:spacing w:before="80" w:line="360" w:lineRule="auto"/>
        <w:jc w:val="both"/>
        <w:rPr>
          <w:rFonts w:ascii="Arial" w:hAnsi="Arial" w:cs="Arial"/>
          <w:b/>
          <w:kern w:val="2"/>
          <w:sz w:val="20"/>
          <w:szCs w:val="20"/>
        </w:rPr>
      </w:pPr>
      <w:r>
        <w:rPr>
          <w:rFonts w:ascii="Arial" w:hAnsi="Arial" w:cs="Arial"/>
          <w:b/>
          <w:kern w:val="2"/>
          <w:sz w:val="20"/>
          <w:szCs w:val="20"/>
        </w:rPr>
        <w:t>-</w:t>
      </w:r>
      <w:r w:rsidRPr="00EA2B08">
        <w:rPr>
          <w:rFonts w:ascii="Arial" w:hAnsi="Arial" w:cs="Arial"/>
          <w:b/>
          <w:kern w:val="2"/>
          <w:sz w:val="20"/>
          <w:szCs w:val="20"/>
        </w:rPr>
        <w:t>liczba przepracowanych godzin (x) cena jedn</w:t>
      </w:r>
      <w:r>
        <w:rPr>
          <w:rFonts w:ascii="Arial" w:hAnsi="Arial" w:cs="Arial"/>
          <w:b/>
          <w:kern w:val="2"/>
          <w:sz w:val="20"/>
          <w:szCs w:val="20"/>
        </w:rPr>
        <w:t>ostkowa</w:t>
      </w:r>
      <w:r w:rsidRPr="00EA2B08">
        <w:rPr>
          <w:rFonts w:ascii="Arial" w:hAnsi="Arial" w:cs="Arial"/>
          <w:b/>
          <w:kern w:val="2"/>
          <w:sz w:val="20"/>
          <w:szCs w:val="20"/>
        </w:rPr>
        <w:t xml:space="preserve"> brutto za każdą przepracowaną godzinę, </w:t>
      </w:r>
      <w:r w:rsidRPr="00EA2B08">
        <w:rPr>
          <w:rFonts w:ascii="Arial" w:eastAsia="NSimSun" w:hAnsi="Arial" w:cs="Arial"/>
          <w:sz w:val="20"/>
          <w:szCs w:val="20"/>
          <w:lang w:eastAsia="zh-CN" w:bidi="hi-IN"/>
        </w:rPr>
        <w:t>zgodnie z protokołem, stanowiącym</w:t>
      </w:r>
      <w:r w:rsidRPr="00EA2B08">
        <w:rPr>
          <w:rFonts w:ascii="Arial" w:eastAsia="NSimSun" w:hAnsi="Arial" w:cs="Arial"/>
          <w:b/>
          <w:bCs/>
          <w:sz w:val="20"/>
          <w:szCs w:val="20"/>
          <w:lang w:eastAsia="zh-CN" w:bidi="hi-IN"/>
        </w:rPr>
        <w:t xml:space="preserve"> załącznik nr 4 </w:t>
      </w:r>
      <w:r w:rsidRPr="00EA2B08">
        <w:rPr>
          <w:rFonts w:ascii="Arial" w:eastAsia="NSimSun" w:hAnsi="Arial" w:cs="Arial"/>
          <w:sz w:val="20"/>
          <w:szCs w:val="20"/>
          <w:lang w:eastAsia="zh-CN" w:bidi="hi-IN"/>
        </w:rPr>
        <w:t>do umowy</w:t>
      </w:r>
      <w:r w:rsidRPr="00EA2B08">
        <w:rPr>
          <w:rFonts w:ascii="Arial" w:eastAsia="NSimSun" w:hAnsi="Arial" w:cs="Arial"/>
          <w:b/>
          <w:bCs/>
          <w:sz w:val="20"/>
          <w:szCs w:val="20"/>
          <w:lang w:eastAsia="zh-CN" w:bidi="hi-IN"/>
        </w:rPr>
        <w:t xml:space="preserve"> o</w:t>
      </w:r>
      <w:r w:rsidRPr="00EA2B08">
        <w:rPr>
          <w:rFonts w:ascii="Arial" w:hAnsi="Arial" w:cs="Arial"/>
          <w:sz w:val="20"/>
          <w:szCs w:val="20"/>
        </w:rPr>
        <w:t xml:space="preserve">raz zgodnie z listą obecności, stanowiącą </w:t>
      </w:r>
      <w:r w:rsidRPr="00EA2B08">
        <w:rPr>
          <w:rFonts w:ascii="Arial" w:hAnsi="Arial" w:cs="Arial"/>
          <w:b/>
          <w:sz w:val="20"/>
          <w:szCs w:val="20"/>
        </w:rPr>
        <w:t>załącznik nr 5</w:t>
      </w:r>
      <w:r w:rsidRPr="00EA2B08">
        <w:rPr>
          <w:rFonts w:ascii="Arial" w:hAnsi="Arial" w:cs="Arial"/>
          <w:sz w:val="20"/>
          <w:szCs w:val="20"/>
        </w:rPr>
        <w:t xml:space="preserve"> do niniejszej umowy.</w:t>
      </w:r>
    </w:p>
    <w:p w14:paraId="5DBA40F3" w14:textId="77777777" w:rsidR="00031D02" w:rsidRDefault="00031D02" w:rsidP="00031D02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4D5A95CD" w14:textId="77777777" w:rsidR="00031D02" w:rsidRDefault="00031D02" w:rsidP="00031D02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2731A60D" w14:textId="77777777" w:rsidR="00031D02" w:rsidRDefault="00031D02" w:rsidP="00031D02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Przyjmujący Zamówienie wyraża zgodę na pomniejszenie procentowe wynagrodzenia, w sytuacji opisanej w ust. 2.</w:t>
      </w:r>
    </w:p>
    <w:p w14:paraId="36BC0CA0" w14:textId="77777777" w:rsidR="00031D02" w:rsidRDefault="00031D02" w:rsidP="00031D02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73D3009" w14:textId="77777777" w:rsidR="00031D02" w:rsidRDefault="00031D02" w:rsidP="00031D02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5538F012" w14:textId="31CADAE7" w:rsidR="00442BB1" w:rsidRDefault="001E1D2E" w:rsidP="00442BB1">
      <w:pPr>
        <w:numPr>
          <w:ilvl w:val="0"/>
          <w:numId w:val="3"/>
        </w:numPr>
        <w:spacing w:before="80"/>
        <w:ind w:left="357" w:hanging="357"/>
        <w:jc w:val="both"/>
      </w:pPr>
      <w:r w:rsidRPr="00442BB1">
        <w:rPr>
          <w:rFonts w:ascii="Arial" w:hAnsi="Arial" w:cs="Arial"/>
          <w:bCs/>
          <w:color w:val="000000"/>
          <w:sz w:val="20"/>
          <w:szCs w:val="20"/>
        </w:rPr>
        <w:t xml:space="preserve">Przyjmujący Zamówienie, do 10 dnia każdego miesiąca, składa w Sekretariacie Udzielającego Zamówienie rachunek z wykonanych świadczeń zdrowotnych </w:t>
      </w:r>
      <w:r w:rsidRPr="00442BB1">
        <w:rPr>
          <w:rFonts w:ascii="Arial" w:hAnsi="Arial" w:cs="Arial"/>
          <w:b/>
          <w:bCs/>
          <w:color w:val="000000"/>
          <w:sz w:val="20"/>
          <w:szCs w:val="20"/>
        </w:rPr>
        <w:t>(zgodnie z załącznikiem nr 6 do niniejszej umowy)</w:t>
      </w:r>
      <w:r w:rsidRPr="00442BB1">
        <w:rPr>
          <w:rFonts w:ascii="Arial" w:hAnsi="Arial" w:cs="Arial"/>
          <w:bCs/>
          <w:color w:val="000000"/>
          <w:sz w:val="20"/>
          <w:szCs w:val="20"/>
        </w:rPr>
        <w:t xml:space="preserve">, który weryfikowany </w:t>
      </w:r>
      <w:r w:rsidR="00442BB1">
        <w:rPr>
          <w:rFonts w:ascii="Arial" w:hAnsi="Arial" w:cs="Arial"/>
          <w:color w:val="000000"/>
          <w:sz w:val="20"/>
          <w:szCs w:val="20"/>
        </w:rPr>
        <w:t xml:space="preserve">jest przez bezpośredniego Przełożonego Udzielającego Zamówienie. </w:t>
      </w:r>
    </w:p>
    <w:p w14:paraId="2855079F" w14:textId="045EB68A" w:rsidR="001E1D2E" w:rsidRPr="00442BB1" w:rsidRDefault="001E1D2E" w:rsidP="00294C39">
      <w:pPr>
        <w:pStyle w:val="Akapitzlist"/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42BB1">
        <w:rPr>
          <w:rFonts w:ascii="Arial" w:hAnsi="Arial" w:cs="Arial"/>
          <w:bCs/>
          <w:color w:val="000000"/>
          <w:sz w:val="20"/>
          <w:szCs w:val="20"/>
        </w:rPr>
        <w:t>Weryfikacji rachunku pod względem finansowo rachunkowym dokonuje Sekcja Finansowo-Księgowa Udzielającego Zamówienie.</w:t>
      </w:r>
    </w:p>
    <w:p w14:paraId="61122F4F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W razie stwierdzenia nieprawidłowości w przedłożonym rachunku Udzielający Zamówienia zwraca go Przyjmującemu Zamówienie wraz z informacją o zakresie i przedmiocie koniecznych zmian. Zwrot rachunku powinien nastąpić nie później niż 7 dnia od jego przedłożenia przez Przyjmującego Zamówienie.</w:t>
      </w:r>
    </w:p>
    <w:p w14:paraId="11ADCDA8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53B76558" w14:textId="00E1C284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  <w:lang w:val="de-DE"/>
        </w:rPr>
      </w:pP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Należność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określona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§ 10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ust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. 1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będzie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płatna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do 2</w:t>
      </w:r>
      <w:r>
        <w:rPr>
          <w:rFonts w:ascii="Arial" w:hAnsi="Arial" w:cs="Arial"/>
          <w:bCs/>
          <w:color w:val="000000"/>
          <w:sz w:val="20"/>
          <w:szCs w:val="20"/>
          <w:lang w:val="de-DE"/>
        </w:rPr>
        <w:t>5</w:t>
      </w:r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-go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dnia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miesiąca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,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którym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Przyjmujący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Zamówienie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dokona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czynności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określonej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ust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. 1.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razie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niezłożenia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rachunku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terminie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określonym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ust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. 1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lub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stwierdzeniu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nieprawidłowości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przedłożonym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rachunku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,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termin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płatności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przesuwa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się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br/>
        <w:t xml:space="preserve">o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dalsze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30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dni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liczone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od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daty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prawidłowo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wystawionego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i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przekazanego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dokumentu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finansowego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.</w:t>
      </w:r>
    </w:p>
    <w:p w14:paraId="3DB7CD77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4F5228AB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1DEF0B2E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6D11CD93" w14:textId="7D507ACF" w:rsidR="00031D02" w:rsidRPr="00867F04" w:rsidRDefault="001E1D2E" w:rsidP="001E1D2E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Ostateczne rozliczenie umowy nastąpi w terminie 14 dni od dnia ostatecznego rozliczenia umowy przez Narodowy Fundusz Zdrowia.</w:t>
      </w:r>
    </w:p>
    <w:p w14:paraId="0951B7A8" w14:textId="77777777" w:rsidR="006524B1" w:rsidRPr="00E60905" w:rsidRDefault="006524B1" w:rsidP="001E1D2E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061F2B8E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społecznego</w:t>
      </w:r>
      <w:r w:rsidR="00DF10E6">
        <w:rPr>
          <w:rFonts w:ascii="Arial" w:hAnsi="Arial" w:cs="Arial"/>
          <w:sz w:val="20"/>
          <w:szCs w:val="20"/>
        </w:rPr>
        <w:t xml:space="preserve"> </w:t>
      </w:r>
      <w:r w:rsidRPr="00524742">
        <w:rPr>
          <w:rFonts w:ascii="Arial" w:hAnsi="Arial" w:cs="Arial"/>
          <w:sz w:val="20"/>
          <w:szCs w:val="20"/>
        </w:rPr>
        <w:t>i ubezpieczenia zdrowotnego w ZUS,</w:t>
      </w:r>
      <w:r w:rsidR="00DF10E6">
        <w:rPr>
          <w:rFonts w:ascii="Arial" w:hAnsi="Arial" w:cs="Arial"/>
          <w:sz w:val="20"/>
          <w:szCs w:val="20"/>
        </w:rPr>
        <w:br/>
      </w:r>
      <w:r w:rsidRPr="00524742">
        <w:rPr>
          <w:rFonts w:ascii="Arial" w:hAnsi="Arial" w:cs="Arial"/>
          <w:sz w:val="20"/>
          <w:szCs w:val="20"/>
        </w:rPr>
        <w:t>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D8F899D" w14:textId="6F8DA302" w:rsidR="00867F04" w:rsidRPr="00867F04" w:rsidRDefault="006524B1" w:rsidP="00867F04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2F29A26B" w14:textId="06EF189A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3E8D02E5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</w:t>
      </w:r>
      <w:r w:rsidR="005D29FF">
        <w:rPr>
          <w:rFonts w:ascii="Arial" w:hAnsi="Arial" w:cs="Arial"/>
          <w:sz w:val="20"/>
          <w:szCs w:val="20"/>
        </w:rPr>
        <w:t>od …………………………...</w:t>
      </w:r>
      <w:r>
        <w:rPr>
          <w:rFonts w:ascii="Arial" w:hAnsi="Arial" w:cs="Arial"/>
          <w:sz w:val="20"/>
          <w:szCs w:val="20"/>
        </w:rPr>
        <w:t xml:space="preserve">do………………………………………..  </w:t>
      </w:r>
    </w:p>
    <w:p w14:paraId="356E3FE9" w14:textId="0E2A0FEA" w:rsidR="006524B1" w:rsidRDefault="007914E5" w:rsidP="00867F04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14</w:t>
      </w:r>
    </w:p>
    <w:p w14:paraId="61968D08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013095D5" w14:textId="56AB84E6" w:rsidR="006524B1" w:rsidRPr="00751B53" w:rsidRDefault="006524B1" w:rsidP="00867F04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lastRenderedPageBreak/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3C50F2E9" w14:textId="2286FD67" w:rsidR="006524B1" w:rsidRPr="00F96964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przyczyny:</w:t>
      </w:r>
      <w:r w:rsidRPr="00F96964">
        <w:rPr>
          <w:rFonts w:ascii="Arial" w:hAnsi="Arial" w:cs="Arial"/>
          <w:color w:val="000000"/>
          <w:kern w:val="3"/>
          <w:sz w:val="20"/>
          <w:szCs w:val="20"/>
        </w:rPr>
        <w:t>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39B03BA0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naruszania przez Przyjmującego Zamówienie zasad współżycia społecznego</w:t>
      </w:r>
      <w:r w:rsidR="00DF10E6">
        <w:rPr>
          <w:rFonts w:ascii="Arial" w:hAnsi="Arial" w:cs="Arial"/>
          <w:color w:val="000000"/>
          <w:kern w:val="3"/>
          <w:sz w:val="20"/>
          <w:szCs w:val="20"/>
        </w:rPr>
        <w:br/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t>i wewnętrznych regulacji obowiązujących w Wojewódzkim Zespole Specjalistycznym w Rzeszowie,</w:t>
      </w:r>
    </w:p>
    <w:p w14:paraId="14F1FC5B" w14:textId="3E27403D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i nieuzasadnionego względami medycznymi zlecania badań  diagnostycznych.</w:t>
      </w:r>
    </w:p>
    <w:p w14:paraId="226ADEB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2FB40A65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254AEDC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</w:t>
      </w:r>
      <w:r w:rsidR="00F96964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35C51B05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nieprzekazywania w ustalonym terminie przez Przyjmującego Zamówienie wymaganych sprawozdań i informacji,</w:t>
      </w:r>
    </w:p>
    <w:p w14:paraId="73A233B0" w14:textId="7AEB26C8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50B369FA" w14:textId="77777777" w:rsidR="001E1D2E" w:rsidRPr="001E1D2E" w:rsidRDefault="001E1D2E" w:rsidP="001E1D2E">
      <w:pPr>
        <w:spacing w:before="80" w:line="280" w:lineRule="exact"/>
        <w:ind w:left="1069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A5D78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3F8E95CD" w14:textId="295A31E9" w:rsidR="00867F04" w:rsidRPr="00867F04" w:rsidRDefault="006524B1" w:rsidP="00867F04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0EE2D28B" w14:textId="0D163E21" w:rsidR="006524B1" w:rsidRPr="00867F04" w:rsidRDefault="006524B1" w:rsidP="00867F04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439C6274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6179E018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1B96DE66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lastRenderedPageBreak/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05DEB531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14:paraId="4BD9CCE0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 w żadnej formie - po wygaśnięciu umowy - wiadomości stanowiących tajemnicę, z którymi zapoznał się podczas wykonywania czynności objętych umową.</w:t>
      </w:r>
    </w:p>
    <w:p w14:paraId="7D95906D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Na podstawie art. 29 rozporządzenia Parlamentu Europejskiego i Rady (UE) 2016/679 z 27.04.2016 r.</w:t>
      </w:r>
      <w:r>
        <w:rPr>
          <w:rFonts w:ascii="Arial" w:hAnsi="Arial" w:cs="Arial"/>
          <w:kern w:val="3"/>
          <w:sz w:val="20"/>
          <w:szCs w:val="20"/>
        </w:rPr>
        <w:br/>
        <w:t>w sprawie ochrony osób fizycznych w związku z przetwarzaniem danych osobowych i w sprawie swobodnego przepływu takich danych oraz uchylenia dyrektywy 95/46/WE (RODO) Udzielający Zamówienia upoważnia Przyjmującego Zamówienie do przetwarzania danych osobowych w zakresie obejmującym realizację postanowień niniejszej umowy, 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6DD2AABE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przepisami wewnętrznymi obowiązującymi u Udzielającego Zamówienie – z którymi się zapoznał przed zawarciem niniejszej umowy.</w:t>
      </w: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7FF4215B" w14:textId="52A7E4A3" w:rsidR="006524B1" w:rsidRPr="001E1D2E" w:rsidRDefault="006524B1" w:rsidP="007914E5">
      <w:pPr>
        <w:numPr>
          <w:ilvl w:val="0"/>
          <w:numId w:val="11"/>
        </w:numPr>
        <w:spacing w:before="80" w:line="280" w:lineRule="exact"/>
        <w:ind w:left="-284"/>
        <w:jc w:val="center"/>
        <w:rPr>
          <w:rFonts w:ascii="Arial" w:hAnsi="Arial" w:cs="Arial"/>
          <w:sz w:val="20"/>
          <w:szCs w:val="20"/>
        </w:rPr>
      </w:pPr>
      <w:r w:rsidRPr="001E1D2E"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47A19349" w14:textId="77777777" w:rsidR="0086643D" w:rsidRDefault="0086643D" w:rsidP="001E1D2E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31EA27E5" w14:textId="77777777" w:rsidR="0086643D" w:rsidRDefault="0086643D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6ED098C" w14:textId="77777777" w:rsidR="00EC207D" w:rsidRDefault="00EC207D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71D0690" w14:textId="77777777" w:rsidR="00EC207D" w:rsidRDefault="00EC207D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5C4AEFB" w14:textId="1E03EE28" w:rsidR="0086643D" w:rsidRDefault="00BF3374" w:rsidP="00EC207D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Przyjmujący Zamówienie</w:t>
      </w:r>
      <w:r w:rsidR="006524B1">
        <w:rPr>
          <w:rFonts w:ascii="Arial" w:hAnsi="Arial" w:cs="Arial"/>
          <w:b/>
          <w:sz w:val="20"/>
          <w:szCs w:val="20"/>
        </w:rPr>
        <w:tab/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</w:t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     Udzielający Zamówienia</w:t>
      </w:r>
    </w:p>
    <w:p w14:paraId="022CB162" w14:textId="66C10409" w:rsidR="006524B1" w:rsidRDefault="006524B1" w:rsidP="0078494F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1E1D2E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8766D45" w14:textId="77777777" w:rsidR="0086643D" w:rsidRDefault="0086643D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563AE8F" w14:textId="77777777" w:rsidR="00EC207D" w:rsidRDefault="00EC207D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19AA349" w14:textId="77777777" w:rsidR="00EC207D" w:rsidRDefault="00EC207D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477F6D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85BAB79" w14:textId="77777777" w:rsidR="00EC207D" w:rsidRDefault="00EC207D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9FB5FF4" w14:textId="4CB8D7A9" w:rsidR="006524B1" w:rsidRDefault="00A337B2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0" allowOverlap="1" wp14:anchorId="635A0712" wp14:editId="38763765">
            <wp:simplePos x="0" y="0"/>
            <wp:positionH relativeFrom="column">
              <wp:posOffset>148590</wp:posOffset>
            </wp:positionH>
            <wp:positionV relativeFrom="paragraph">
              <wp:posOffset>48895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361" w:type="dxa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1012"/>
        <w:gridCol w:w="992"/>
        <w:gridCol w:w="993"/>
        <w:gridCol w:w="992"/>
        <w:gridCol w:w="1417"/>
        <w:gridCol w:w="1418"/>
        <w:gridCol w:w="2126"/>
      </w:tblGrid>
      <w:tr w:rsidR="00A337B2" w14:paraId="1BA51D24" w14:textId="77777777" w:rsidTr="00C349E7">
        <w:tc>
          <w:tcPr>
            <w:tcW w:w="1411" w:type="dxa"/>
            <w:shd w:val="clear" w:color="auto" w:fill="C0C0C0"/>
            <w:vAlign w:val="center"/>
          </w:tcPr>
          <w:p w14:paraId="13212ECC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2004" w:type="dxa"/>
            <w:gridSpan w:val="2"/>
            <w:shd w:val="clear" w:color="auto" w:fill="C0C0C0"/>
          </w:tcPr>
          <w:p w14:paraId="7B0D0339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D41ADF9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985" w:type="dxa"/>
            <w:gridSpan w:val="2"/>
            <w:shd w:val="clear" w:color="auto" w:fill="C0C0C0"/>
            <w:vAlign w:val="center"/>
          </w:tcPr>
          <w:p w14:paraId="1BBC047F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17054A37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40FCDDCC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3FD5AF54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03B409A7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126" w:type="dxa"/>
            <w:shd w:val="clear" w:color="auto" w:fill="C0C0C0"/>
            <w:vAlign w:val="center"/>
          </w:tcPr>
          <w:p w14:paraId="2CE300DE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A337B2" w14:paraId="34830F28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85BB56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012" w:type="dxa"/>
          </w:tcPr>
          <w:p w14:paraId="614B53F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E1D86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03759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62466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340FA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4A180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8940A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6FA65A55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2E930F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012" w:type="dxa"/>
          </w:tcPr>
          <w:p w14:paraId="67097AB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B543F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CA51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55EE5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A680E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B5E2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47E84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01FA95EA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5BE462B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012" w:type="dxa"/>
          </w:tcPr>
          <w:p w14:paraId="63ABFFC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80C5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17F15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92425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08C69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89D9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E83D12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53F5CCE7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0555EAF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012" w:type="dxa"/>
          </w:tcPr>
          <w:p w14:paraId="4C236E4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4A904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8C92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E121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9C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D669C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A5212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2C73FA8C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17C29DC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012" w:type="dxa"/>
          </w:tcPr>
          <w:p w14:paraId="202C79D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A378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41A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12B986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643D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8A8AC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FA17E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73BEFF" w14:textId="77777777" w:rsidR="00A337B2" w:rsidRDefault="00A337B2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783D292" w14:textId="74BB2459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2668CE30" w:rsidR="006524B1" w:rsidRDefault="00A337B2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6524B1"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75DAB5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6C54249F" w14:textId="77777777" w:rsidR="00A337B2" w:rsidRDefault="00A337B2" w:rsidP="00A337B2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730DE3EA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76ED8775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*W zastępstwie świadczeń zdrowotnych udzielać będzie: ................................................................................... </w:t>
      </w:r>
    </w:p>
    <w:p w14:paraId="117292A9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73711A4F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550B3C63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*Zaległe świadczenia zdrowotne wykonane zostaną w terminie …………………………………….</w:t>
      </w:r>
    </w:p>
    <w:p w14:paraId="2B188D30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67ED4181" w14:textId="77777777" w:rsidR="00A337B2" w:rsidRPr="00672077" w:rsidRDefault="00A337B2" w:rsidP="00A337B2">
      <w:pPr>
        <w:spacing w:before="60" w:line="360" w:lineRule="auto"/>
        <w:rPr>
          <w:rFonts w:ascii="Arial" w:hAnsi="Arial" w:cs="Arial"/>
          <w:b/>
          <w:bCs/>
          <w:sz w:val="20"/>
          <w:szCs w:val="20"/>
        </w:rPr>
      </w:pPr>
      <w:r w:rsidRPr="00672077">
        <w:rPr>
          <w:rFonts w:ascii="Arial" w:hAnsi="Arial" w:cs="Arial"/>
          <w:b/>
          <w:bCs/>
          <w:sz w:val="20"/>
          <w:szCs w:val="20"/>
        </w:rPr>
        <w:t>*niepotrzebne skreślić</w:t>
      </w:r>
    </w:p>
    <w:p w14:paraId="13F6CE41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7E5345A9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5BA4717C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31C8C9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AA58311" w14:textId="1DBAD225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4AA2075B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4501024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52C13DED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5A7188A9" w14:textId="77777777" w:rsidR="00A337B2" w:rsidRDefault="00A337B2" w:rsidP="00A337B2">
      <w:pPr>
        <w:sectPr w:rsidR="00A337B2" w:rsidSect="00A337B2">
          <w:footerReference w:type="default" r:id="rId9"/>
          <w:pgSz w:w="11906" w:h="16838"/>
          <w:pgMar w:top="851" w:right="991" w:bottom="426" w:left="1276" w:header="708" w:footer="708" w:gutter="0"/>
          <w:cols w:space="708"/>
          <w:docGrid w:linePitch="600" w:charSpace="32768"/>
        </w:sectPr>
      </w:pPr>
    </w:p>
    <w:p w14:paraId="6392AA3A" w14:textId="19816F32" w:rsidR="008B0B16" w:rsidRPr="00B13DEB" w:rsidRDefault="006524B1" w:rsidP="008B0B16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C995EE5" w14:textId="77777777" w:rsidR="008B0B16" w:rsidRPr="00B13DEB" w:rsidRDefault="008B0B16" w:rsidP="008B0B16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2DA3946" w14:textId="77777777" w:rsidR="008B0B16" w:rsidRPr="00B13DEB" w:rsidRDefault="008B0B16" w:rsidP="008B0B16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38D43A93" w14:textId="77777777" w:rsidR="008B0B16" w:rsidRPr="00B13DEB" w:rsidRDefault="008B0B16" w:rsidP="008B0B16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40D7F4E4" w14:textId="77777777" w:rsidR="008B0B16" w:rsidRPr="00B13DEB" w:rsidRDefault="008B0B16" w:rsidP="008B0B16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37DAA05A" w14:textId="77777777" w:rsidR="008B0B16" w:rsidRPr="00B13DEB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9466826" w14:textId="77777777" w:rsidR="008B0B16" w:rsidRPr="00B13DEB" w:rsidRDefault="008B0B16" w:rsidP="008B0B16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7D165045" w14:textId="77777777" w:rsidR="008B0B16" w:rsidRPr="00B13DEB" w:rsidRDefault="008B0B16" w:rsidP="008B0B16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8B0B16" w:rsidRPr="00B13DEB" w14:paraId="3E5689B1" w14:textId="77777777" w:rsidTr="001E3F3E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2586E" w14:textId="77777777" w:rsidR="008B0B16" w:rsidRPr="00B13DEB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6D76D6B" w14:textId="77777777" w:rsidR="008B0B16" w:rsidRPr="00B13DEB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8D8C91" w14:textId="77777777" w:rsidR="008B0B16" w:rsidRPr="00B13DEB" w:rsidRDefault="008B0B16" w:rsidP="001E3F3E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8B0B16" w:rsidRPr="00B13DEB" w14:paraId="5BAB53C7" w14:textId="77777777" w:rsidTr="001E3F3E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D1E2D" w14:textId="77777777" w:rsidR="008B0B16" w:rsidRPr="00B13DEB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56B9D24F" w14:textId="77777777" w:rsidR="008B0B16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2126"/>
        <w:gridCol w:w="2127"/>
        <w:gridCol w:w="2409"/>
      </w:tblGrid>
      <w:tr w:rsidR="008B0B16" w:rsidRPr="006C4C58" w14:paraId="0E531A66" w14:textId="77777777" w:rsidTr="001E3F3E">
        <w:trPr>
          <w:trHeight w:val="540"/>
        </w:trPr>
        <w:tc>
          <w:tcPr>
            <w:tcW w:w="779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C5F272" w14:textId="77777777" w:rsidR="008B0B16" w:rsidRPr="006C4C58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br/>
            </w:r>
          </w:p>
          <w:p w14:paraId="11F2DFC6" w14:textId="77777777" w:rsidR="008B0B16" w:rsidRPr="006C4C58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Udzielanie świadczeń zdrowotnych w dziedzinie: ……………………………………. </w:t>
            </w:r>
          </w:p>
        </w:tc>
        <w:tc>
          <w:tcPr>
            <w:tcW w:w="6662" w:type="dxa"/>
            <w:gridSpan w:val="3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7F7909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cena jednostkowa brutto za każdą przepracowaną godzinę</w:t>
            </w:r>
          </w:p>
        </w:tc>
      </w:tr>
      <w:tr w:rsidR="008B0B16" w:rsidRPr="006C4C58" w14:paraId="4FBAD30C" w14:textId="77777777" w:rsidTr="001E3F3E">
        <w:trPr>
          <w:trHeight w:val="540"/>
        </w:trPr>
        <w:tc>
          <w:tcPr>
            <w:tcW w:w="7796" w:type="dxa"/>
            <w:vMerge/>
            <w:tcBorders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288383" w14:textId="77777777" w:rsidR="008B0B16" w:rsidRPr="006C4C58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4A04DF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A98F0B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E15D08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 negocjacji</w:t>
            </w:r>
          </w:p>
        </w:tc>
      </w:tr>
      <w:tr w:rsidR="008B0B16" w:rsidRPr="006C4C58" w14:paraId="748B15A8" w14:textId="77777777" w:rsidTr="001E3F3E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3F56B7" w14:textId="77777777" w:rsidR="008B0B16" w:rsidRDefault="008B0B16" w:rsidP="001E3F3E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11EE7EC7" w14:textId="77777777" w:rsidR="008B0B16" w:rsidRDefault="008B0B16" w:rsidP="001E3F3E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05825909" w14:textId="77777777" w:rsidR="008B0B16" w:rsidRPr="006C4C58" w:rsidRDefault="008B0B16" w:rsidP="001E3F3E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9E5F58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BCB232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D127D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</w:tbl>
    <w:p w14:paraId="16CABC7A" w14:textId="77777777" w:rsidR="008B0B16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7AAD6444" w14:textId="77777777" w:rsidR="008B0B16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68EC7DA3" w14:textId="77777777" w:rsidR="008B0B16" w:rsidRPr="00B13DEB" w:rsidRDefault="008B0B16" w:rsidP="008B0B16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539CB6A6" w14:textId="77777777" w:rsidR="008B0B16" w:rsidRPr="00B13DEB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3E17CF61" w14:textId="77777777" w:rsidR="008B0B16" w:rsidRPr="00B13DEB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27B843F" w14:textId="77777777" w:rsidR="008B0B16" w:rsidRPr="00B13DEB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478D2DB8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0E1FB49A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57D2D38F" w14:textId="47238159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5. .…………………………………………………</w:t>
      </w:r>
    </w:p>
    <w:p w14:paraId="716039BB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                                                           Przyjmujący zamówienie ……………………………..</w:t>
      </w:r>
    </w:p>
    <w:p w14:paraId="1393A735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228261DD" w14:textId="77777777" w:rsidR="008B0B16" w:rsidRDefault="008B0B16" w:rsidP="008B0B16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wego.</w:t>
      </w:r>
    </w:p>
    <w:p w14:paraId="7EF12B4E" w14:textId="77777777" w:rsidR="008B0B16" w:rsidRDefault="008B0B16" w:rsidP="008B0B16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6A47B365" w14:textId="308372B7" w:rsidR="008B0B16" w:rsidRDefault="008B0B16" w:rsidP="009C384C">
      <w:pPr>
        <w:suppressAutoHyphens w:val="0"/>
        <w:spacing w:after="160" w:line="259" w:lineRule="auto"/>
        <w:sectPr w:rsidR="008B0B16" w:rsidSect="008B0B16">
          <w:pgSz w:w="16838" w:h="11906" w:orient="landscape" w:code="9"/>
          <w:pgMar w:top="851" w:right="425" w:bottom="851" w:left="1134" w:header="709" w:footer="709" w:gutter="0"/>
          <w:cols w:space="708"/>
          <w:docGrid w:linePitch="360"/>
        </w:sectPr>
      </w:pPr>
    </w:p>
    <w:p w14:paraId="5BBA1A88" w14:textId="431E76FD" w:rsidR="008B0B16" w:rsidRDefault="008B0B16" w:rsidP="008B0B16">
      <w:pPr>
        <w:pStyle w:val="Standard"/>
      </w:pPr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lastRenderedPageBreak/>
        <w:t xml:space="preserve">Okres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rozliczenia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/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miesiąc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 …………………………</w:t>
      </w:r>
      <w:r>
        <w:rPr>
          <w:rFonts w:ascii="Tahoma" w:eastAsia="Times New Roman" w:hAnsi="Tahoma"/>
          <w:b/>
          <w:bCs/>
          <w:color w:val="000000"/>
          <w:kern w:val="0"/>
          <w:sz w:val="20"/>
          <w:szCs w:val="20"/>
          <w:lang w:eastAsia="pl-PL"/>
        </w:rPr>
        <w:t xml:space="preserve">                                                           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5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tbl>
      <w:tblPr>
        <w:tblW w:w="10287" w:type="dxa"/>
        <w:tblInd w:w="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1418"/>
        <w:gridCol w:w="1559"/>
        <w:gridCol w:w="3847"/>
        <w:gridCol w:w="51"/>
        <w:gridCol w:w="152"/>
      </w:tblGrid>
      <w:tr w:rsidR="008B0B16" w14:paraId="427F2F03" w14:textId="77777777" w:rsidTr="001E3F3E">
        <w:trPr>
          <w:gridAfter w:val="1"/>
          <w:wAfter w:w="152" w:type="dxa"/>
          <w:trHeight w:val="480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8C261" w14:textId="77777777" w:rsidR="008B0B16" w:rsidRDefault="008B0B16" w:rsidP="001E3F3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Umowa z dnia  ………………………………… </w:t>
            </w:r>
          </w:p>
          <w:p w14:paraId="3865B717" w14:textId="77777777" w:rsidR="008B0B16" w:rsidRDefault="008B0B16" w:rsidP="001E3F3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zawarta pomiędzy Wojewódzkim Zespołem Specjalistycznym w Rzeszowie a</w:t>
            </w:r>
          </w:p>
        </w:tc>
        <w:tc>
          <w:tcPr>
            <w:tcW w:w="51" w:type="dxa"/>
          </w:tcPr>
          <w:p w14:paraId="312DBB82" w14:textId="77777777" w:rsidR="008B0B16" w:rsidRDefault="008B0B16" w:rsidP="001E3F3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715CEF4" w14:textId="77777777" w:rsidTr="001E3F3E">
        <w:trPr>
          <w:gridAfter w:val="1"/>
          <w:wAfter w:w="152" w:type="dxa"/>
          <w:trHeight w:val="554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3B5631" w14:textId="77777777" w:rsidR="008B0B16" w:rsidRDefault="008B0B16" w:rsidP="001E3F3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dane Przyjmującego Zamówienie………………………………………………………………………………………….</w:t>
            </w:r>
          </w:p>
        </w:tc>
        <w:tc>
          <w:tcPr>
            <w:tcW w:w="51" w:type="dxa"/>
          </w:tcPr>
          <w:p w14:paraId="13664FF3" w14:textId="77777777" w:rsidR="008B0B16" w:rsidRDefault="008B0B16" w:rsidP="001E3F3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41ACDA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150E3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miesiąca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9040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C9294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od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0125A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CF7B1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76F17C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79A1E78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074E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2B29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931E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D355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498E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09F21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17F836D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FDCE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B493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38F2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7A76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E0B4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12E8F3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F8992CA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1BB9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5BB1E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810A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42E6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463A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4F0543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C4EBF1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112B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8E82E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FE89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A549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D565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C53353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B8F93D2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570D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74E6F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8E01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A0EF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C616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30D607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6EA9F70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6D1D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D8DF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CC4B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3042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3596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69D3A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BAD01C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374B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24376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2E6A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84867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E4AD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1924F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04DC0C1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A49D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0BF4A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7344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C683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6240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D1D10D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EF8DD17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88E9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24470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86EE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297A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20EA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38329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4C1DA1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66AD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E59E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BE6F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912E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650E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DB726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E03443C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8DFB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CAD74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719C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4AA9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0CDF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89C97B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28A20EE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D6F6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70EA4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9961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F315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4B9A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B3672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8D9BB0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E46C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DB427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52C0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7367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0CA2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48BF25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7EC54F62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87AB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8BEC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AF11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0E12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AFD3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E13BE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2BF52A7E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363B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4C90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10D4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625D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5AD6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4A002A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C086970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BF87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6EAA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40BC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4198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4E44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07530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32BFF96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1D54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13FE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DFCE7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BFE4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57249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23882D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01D99F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9042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0D370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C3AE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D0AF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94A3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00BB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DC657FF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8343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8884F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2267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ADFC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6A2E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3CC0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522AE47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AA16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00A5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8D45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5E9E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A87B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75B161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EA694E4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4C40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1A334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EC72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9EA2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961C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B8767D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A0CEF0A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AD5D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B031B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306C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74C8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F507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FE2636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6DE1A3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B0B3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9A90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259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947A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F986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4792F9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5049A2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0C64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3C69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69A8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2D05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F3BE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4AAE11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43AA2DC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A3A5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DA8BF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F929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841D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1ABE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5D2AAB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BF705A3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6A95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C2DA7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0237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DE7E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7121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DDAF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403C9DA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FFD0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9F17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0735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58AA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5DFE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8C28B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6B14F32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39F5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3A836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90BE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9EF6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36BB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B7FEA9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A9A3D51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7F4A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25D93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CAA3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BDE3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7FD8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F6FED0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28DA2863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F186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8084E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3467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4256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C44F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6DF844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BC497CF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C361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38E7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DF02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20DF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E666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AE3D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5DB02F4" w14:textId="77777777" w:rsidTr="001E3F3E">
        <w:trPr>
          <w:trHeight w:val="420"/>
        </w:trPr>
        <w:tc>
          <w:tcPr>
            <w:tcW w:w="623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0CA1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Razem liczba godzin:</w:t>
            </w:r>
          </w:p>
        </w:tc>
        <w:tc>
          <w:tcPr>
            <w:tcW w:w="38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507B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156545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b/>
                <w:bCs/>
                <w:color w:val="FFFFFF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A9C3088" w14:textId="77777777" w:rsidTr="001E3F3E">
        <w:trPr>
          <w:trHeight w:val="420"/>
        </w:trPr>
        <w:tc>
          <w:tcPr>
            <w:tcW w:w="1417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CF9EC" w14:textId="77777777" w:rsidR="008B0B16" w:rsidRDefault="008B0B16" w:rsidP="001E3F3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84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C9DD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F0E8E" w14:textId="77777777" w:rsidR="008B0B16" w:rsidRDefault="008B0B16" w:rsidP="001E3F3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E16D4" w14:textId="77777777" w:rsidR="008B0B16" w:rsidRDefault="008B0B16" w:rsidP="001E3F3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EBA8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069C04" w14:textId="77777777" w:rsidR="008B0B16" w:rsidRDefault="008B0B16" w:rsidP="001E3F3E">
            <w:pPr>
              <w:suppressAutoHyphens w:val="0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</w:tbl>
    <w:p w14:paraId="74FE8B2C" w14:textId="77777777" w:rsidR="008B0B16" w:rsidRPr="00CA726F" w:rsidRDefault="008B0B16" w:rsidP="008B0B16">
      <w:pPr>
        <w:pStyle w:val="Standard"/>
        <w:jc w:val="right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6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p w14:paraId="642E18E8" w14:textId="77777777" w:rsidR="008B0B16" w:rsidRDefault="008B0B16" w:rsidP="008B0B16">
      <w:pPr>
        <w:pStyle w:val="Standard"/>
      </w:pPr>
    </w:p>
    <w:p w14:paraId="577E7B49" w14:textId="77777777" w:rsidR="008B0B16" w:rsidRDefault="008B0B16" w:rsidP="008B0B16">
      <w:pPr>
        <w:pStyle w:val="Standard"/>
      </w:pPr>
    </w:p>
    <w:p w14:paraId="2A4C74CA" w14:textId="77777777" w:rsidR="008B0B16" w:rsidRPr="00CF0D2F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jc w:val="right"/>
        <w:rPr>
          <w:rFonts w:ascii="Arial" w:hAnsi="Arial" w:cs="Arial"/>
          <w:color w:val="000000"/>
        </w:rPr>
      </w:pPr>
      <w:r w:rsidRPr="00CF0D2F">
        <w:rPr>
          <w:rFonts w:ascii="Arial" w:hAnsi="Arial" w:cs="Arial"/>
          <w:color w:val="000000"/>
        </w:rPr>
        <w:t xml:space="preserve">Rzeszów, dnia ……………….... </w:t>
      </w:r>
    </w:p>
    <w:p w14:paraId="522937FB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125586C8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14:paraId="76205E06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52C4154C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4771EE09" w14:textId="77777777" w:rsidR="008B0B16" w:rsidRPr="00CF0D2F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CF0D2F">
        <w:rPr>
          <w:rFonts w:ascii="Arial" w:hAnsi="Arial" w:cs="Arial"/>
          <w:sz w:val="18"/>
          <w:szCs w:val="18"/>
        </w:rPr>
        <w:t>dane Przyjmującego Zamówione</w:t>
      </w:r>
    </w:p>
    <w:p w14:paraId="78C5988C" w14:textId="77777777" w:rsidR="008B0B16" w:rsidRDefault="008B0B16" w:rsidP="008B0B16">
      <w:pPr>
        <w:pStyle w:val="Styl"/>
        <w:shd w:val="clear" w:color="auto" w:fill="FEFFFD"/>
        <w:tabs>
          <w:tab w:val="left" w:pos="3820"/>
          <w:tab w:val="left" w:leader="dot" w:pos="6931"/>
        </w:tabs>
        <w:spacing w:before="1262" w:line="360" w:lineRule="auto"/>
        <w:ind w:right="572"/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RACHUNEK 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nr 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  <w:t xml:space="preserve">. </w:t>
      </w:r>
    </w:p>
    <w:p w14:paraId="4F7A256D" w14:textId="77777777" w:rsidR="008B0B16" w:rsidRDefault="008B0B16" w:rsidP="008B0B16">
      <w:pPr>
        <w:pStyle w:val="Styl"/>
        <w:shd w:val="clear" w:color="auto" w:fill="FEFFFD"/>
        <w:spacing w:before="4" w:line="360" w:lineRule="auto"/>
        <w:ind w:left="955" w:right="572"/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DLA WOJEWÓDZKIEGO ZESPOŁU SPECJALISTYCZNEGO 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color w:val="000000"/>
          <w:w w:val="106"/>
          <w:sz w:val="27"/>
          <w:szCs w:val="27"/>
        </w:rPr>
        <w:t>w RZESZOWIE</w:t>
      </w:r>
    </w:p>
    <w:p w14:paraId="1BFA9619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775D0C34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47AA1FE6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-220"/>
        <w:jc w:val="both"/>
      </w:pPr>
      <w:r>
        <w:rPr>
          <w:rFonts w:ascii="Arial" w:hAnsi="Arial" w:cs="Arial"/>
          <w:color w:val="000000"/>
          <w:sz w:val="27"/>
          <w:szCs w:val="27"/>
        </w:rPr>
        <w:t xml:space="preserve">Za wykonane czynności zgodnie z </w:t>
      </w:r>
      <w:r>
        <w:rPr>
          <w:rFonts w:ascii="Arial" w:hAnsi="Arial" w:cs="Arial"/>
          <w:i/>
          <w:iCs/>
          <w:color w:val="000000"/>
          <w:sz w:val="27"/>
          <w:szCs w:val="27"/>
        </w:rPr>
        <w:t>Umową o udzielenie świadczeń zdrowotnych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14:paraId="6496A1E1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272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zawartą w dniu …………………………,  proszę o wypłacenie </w:t>
      </w:r>
    </w:p>
    <w:p w14:paraId="01CD2117" w14:textId="77777777" w:rsidR="008B0B16" w:rsidRDefault="008B0B16" w:rsidP="008B0B1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</w:p>
    <w:p w14:paraId="357B157F" w14:textId="77777777" w:rsidR="008B0B16" w:rsidRDefault="008B0B16" w:rsidP="008B0B1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za m-c ………………………………. roku,  kwoty ……………………… zł </w:t>
      </w:r>
    </w:p>
    <w:p w14:paraId="4DF46E13" w14:textId="77777777" w:rsidR="008B0B16" w:rsidRDefault="008B0B16" w:rsidP="008B0B1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sz w:val="27"/>
          <w:szCs w:val="27"/>
        </w:rPr>
      </w:pPr>
    </w:p>
    <w:p w14:paraId="352F9D94" w14:textId="77777777" w:rsidR="008B0B16" w:rsidRDefault="008B0B16" w:rsidP="008B0B1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słownie: </w:t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  <w:t xml:space="preserve">. </w:t>
      </w:r>
    </w:p>
    <w:p w14:paraId="7EBD05F6" w14:textId="77777777" w:rsidR="008B0B16" w:rsidRDefault="008B0B16" w:rsidP="008B0B16">
      <w:pPr>
        <w:pStyle w:val="Styl"/>
        <w:shd w:val="clear" w:color="auto" w:fill="FEFFFD"/>
        <w:spacing w:before="1631" w:line="287" w:lineRule="exact"/>
        <w:ind w:left="5687" w:right="577"/>
        <w:rPr>
          <w:rFonts w:ascii="Arial" w:hAnsi="Arial" w:cs="Arial"/>
          <w:color w:val="000000"/>
          <w:sz w:val="27"/>
          <w:szCs w:val="27"/>
        </w:rPr>
      </w:pPr>
    </w:p>
    <w:p w14:paraId="349AAE59" w14:textId="77777777" w:rsidR="008B0B16" w:rsidRDefault="008B0B16" w:rsidP="008B0B16">
      <w:pPr>
        <w:pStyle w:val="Styl"/>
        <w:shd w:val="clear" w:color="auto" w:fill="FEFFFE"/>
        <w:ind w:left="1293" w:right="23"/>
        <w:jc w:val="right"/>
        <w:rPr>
          <w:b/>
          <w:bCs/>
          <w:color w:val="000101"/>
          <w:sz w:val="23"/>
          <w:szCs w:val="23"/>
        </w:rPr>
      </w:pPr>
      <w:r>
        <w:rPr>
          <w:b/>
          <w:bCs/>
          <w:color w:val="000101"/>
          <w:sz w:val="23"/>
          <w:szCs w:val="23"/>
        </w:rPr>
        <w:t>………..…………………..………………..</w:t>
      </w:r>
    </w:p>
    <w:p w14:paraId="2D1F491A" w14:textId="77777777" w:rsidR="008B0B16" w:rsidRDefault="008B0B16" w:rsidP="008B0B16">
      <w:pPr>
        <w:pStyle w:val="Styl"/>
        <w:shd w:val="clear" w:color="auto" w:fill="FEFFFE"/>
        <w:ind w:right="23"/>
        <w:jc w:val="right"/>
      </w:pPr>
      <w:r>
        <w:rPr>
          <w:rFonts w:ascii="Arial" w:hAnsi="Arial" w:cs="Arial"/>
          <w:bCs/>
          <w:color w:val="000101"/>
          <w:sz w:val="20"/>
          <w:szCs w:val="20"/>
        </w:rPr>
        <w:t>(Czytelny podpis Przyjmującego Zmówienie)</w:t>
      </w:r>
    </w:p>
    <w:p w14:paraId="244429D6" w14:textId="77777777" w:rsidR="008B0B16" w:rsidRDefault="008B0B16" w:rsidP="008B0B16">
      <w:pPr>
        <w:pStyle w:val="Standard"/>
      </w:pPr>
    </w:p>
    <w:p w14:paraId="6605C3D7" w14:textId="77777777" w:rsidR="008B0B16" w:rsidRDefault="008B0B16" w:rsidP="008B0B16">
      <w:pPr>
        <w:pStyle w:val="Standard"/>
      </w:pPr>
    </w:p>
    <w:p w14:paraId="06370BCA" w14:textId="77777777" w:rsidR="008B0B16" w:rsidRDefault="008B0B16" w:rsidP="008B0B16">
      <w:pPr>
        <w:pStyle w:val="Standard"/>
        <w:spacing w:line="360" w:lineRule="auto"/>
      </w:pPr>
    </w:p>
    <w:p w14:paraId="08CC0174" w14:textId="77777777" w:rsidR="008B0B16" w:rsidRPr="006524B1" w:rsidRDefault="008B0B16" w:rsidP="008B0B16"/>
    <w:p w14:paraId="593BA348" w14:textId="77777777" w:rsidR="00C35D93" w:rsidRPr="006524B1" w:rsidRDefault="00C35D93" w:rsidP="008B0B16">
      <w:pPr>
        <w:autoSpaceDN w:val="0"/>
        <w:textAlignment w:val="baseline"/>
      </w:pPr>
    </w:p>
    <w:sectPr w:rsidR="00C35D93" w:rsidRPr="006524B1" w:rsidSect="009C384C">
      <w:footerReference w:type="default" r:id="rId10"/>
      <w:pgSz w:w="11906" w:h="16838" w:code="9"/>
      <w:pgMar w:top="425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41DC" w14:textId="77777777" w:rsidR="00EA3749" w:rsidRDefault="00EA3749">
      <w:r>
        <w:separator/>
      </w:r>
    </w:p>
  </w:endnote>
  <w:endnote w:type="continuationSeparator" w:id="0">
    <w:p w14:paraId="390078CF" w14:textId="77777777" w:rsidR="00EA3749" w:rsidRDefault="00EA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93E2" w14:textId="77777777" w:rsidR="00A337B2" w:rsidRDefault="00A337B2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11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FA32CB" w14:textId="77777777" w:rsidR="00A337B2" w:rsidRDefault="00A337B2">
    <w:pPr>
      <w:pStyle w:val="Stopka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B3DE" w14:textId="77777777" w:rsidR="00EA3749" w:rsidRDefault="00EA3749">
      <w:r>
        <w:separator/>
      </w:r>
    </w:p>
  </w:footnote>
  <w:footnote w:type="continuationSeparator" w:id="0">
    <w:p w14:paraId="53FB267D" w14:textId="77777777" w:rsidR="00EA3749" w:rsidRDefault="00EA3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1C507B2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13DF7C90"/>
    <w:multiLevelType w:val="hybridMultilevel"/>
    <w:tmpl w:val="006A5CF8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C6C75E9"/>
    <w:multiLevelType w:val="hybridMultilevel"/>
    <w:tmpl w:val="89CCF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575171851">
    <w:abstractNumId w:val="0"/>
  </w:num>
  <w:num w:numId="2" w16cid:durableId="1650592828">
    <w:abstractNumId w:val="1"/>
  </w:num>
  <w:num w:numId="3" w16cid:durableId="417866977">
    <w:abstractNumId w:val="2"/>
  </w:num>
  <w:num w:numId="4" w16cid:durableId="50033494">
    <w:abstractNumId w:val="3"/>
  </w:num>
  <w:num w:numId="5" w16cid:durableId="42602570">
    <w:abstractNumId w:val="4"/>
  </w:num>
  <w:num w:numId="6" w16cid:durableId="908614443">
    <w:abstractNumId w:val="5"/>
  </w:num>
  <w:num w:numId="7" w16cid:durableId="427845820">
    <w:abstractNumId w:val="6"/>
  </w:num>
  <w:num w:numId="8" w16cid:durableId="1434545272">
    <w:abstractNumId w:val="7"/>
  </w:num>
  <w:num w:numId="9" w16cid:durableId="1999535641">
    <w:abstractNumId w:val="8"/>
  </w:num>
  <w:num w:numId="10" w16cid:durableId="254217462">
    <w:abstractNumId w:val="9"/>
  </w:num>
  <w:num w:numId="11" w16cid:durableId="1701003548">
    <w:abstractNumId w:val="10"/>
  </w:num>
  <w:num w:numId="12" w16cid:durableId="525143260">
    <w:abstractNumId w:val="11"/>
  </w:num>
  <w:num w:numId="13" w16cid:durableId="1279069216">
    <w:abstractNumId w:val="12"/>
  </w:num>
  <w:num w:numId="14" w16cid:durableId="1961721338">
    <w:abstractNumId w:val="13"/>
  </w:num>
  <w:num w:numId="15" w16cid:durableId="1393039343">
    <w:abstractNumId w:val="14"/>
  </w:num>
  <w:num w:numId="16" w16cid:durableId="186916687">
    <w:abstractNumId w:val="15"/>
  </w:num>
  <w:num w:numId="17" w16cid:durableId="1612085113">
    <w:abstractNumId w:val="18"/>
  </w:num>
  <w:num w:numId="18" w16cid:durableId="396825944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1468355527">
    <w:abstractNumId w:val="21"/>
  </w:num>
  <w:num w:numId="20" w16cid:durableId="564755243">
    <w:abstractNumId w:val="23"/>
  </w:num>
  <w:num w:numId="21" w16cid:durableId="62728503">
    <w:abstractNumId w:val="20"/>
  </w:num>
  <w:num w:numId="22" w16cid:durableId="158348596">
    <w:abstractNumId w:val="19"/>
  </w:num>
  <w:num w:numId="23" w16cid:durableId="1460301378">
    <w:abstractNumId w:val="19"/>
    <w:lvlOverride w:ilvl="0">
      <w:startOverride w:val="1"/>
    </w:lvlOverride>
  </w:num>
  <w:num w:numId="24" w16cid:durableId="1121801141">
    <w:abstractNumId w:val="16"/>
  </w:num>
  <w:num w:numId="25" w16cid:durableId="1455713905">
    <w:abstractNumId w:val="16"/>
    <w:lvlOverride w:ilvl="0">
      <w:startOverride w:val="1"/>
    </w:lvlOverride>
  </w:num>
  <w:num w:numId="26" w16cid:durableId="43799735">
    <w:abstractNumId w:val="17"/>
  </w:num>
  <w:num w:numId="27" w16cid:durableId="2012905293">
    <w:abstractNumId w:val="22"/>
  </w:num>
  <w:num w:numId="28" w16cid:durableId="678390561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 w:val="0"/>
          <w:bCs w:val="0"/>
        </w:rPr>
      </w:lvl>
    </w:lvlOverride>
  </w:num>
  <w:num w:numId="29" w16cid:durableId="3834141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31D02"/>
    <w:rsid w:val="000E6ECE"/>
    <w:rsid w:val="001125B0"/>
    <w:rsid w:val="00123E4C"/>
    <w:rsid w:val="00152C45"/>
    <w:rsid w:val="00154392"/>
    <w:rsid w:val="001762C3"/>
    <w:rsid w:val="00181B50"/>
    <w:rsid w:val="00181E02"/>
    <w:rsid w:val="001A21AA"/>
    <w:rsid w:val="001E1D2E"/>
    <w:rsid w:val="00246960"/>
    <w:rsid w:val="002713A7"/>
    <w:rsid w:val="003008D5"/>
    <w:rsid w:val="00351E0A"/>
    <w:rsid w:val="0041457F"/>
    <w:rsid w:val="004336AB"/>
    <w:rsid w:val="00442BB1"/>
    <w:rsid w:val="004A5D04"/>
    <w:rsid w:val="00534976"/>
    <w:rsid w:val="0056512D"/>
    <w:rsid w:val="005D29FF"/>
    <w:rsid w:val="006524B1"/>
    <w:rsid w:val="0066048C"/>
    <w:rsid w:val="00691312"/>
    <w:rsid w:val="00772B36"/>
    <w:rsid w:val="0078494F"/>
    <w:rsid w:val="007914E5"/>
    <w:rsid w:val="00816472"/>
    <w:rsid w:val="0085000F"/>
    <w:rsid w:val="0085142A"/>
    <w:rsid w:val="0086643D"/>
    <w:rsid w:val="00867F04"/>
    <w:rsid w:val="00870982"/>
    <w:rsid w:val="00897C1C"/>
    <w:rsid w:val="008B0B16"/>
    <w:rsid w:val="00955E29"/>
    <w:rsid w:val="009A1BEF"/>
    <w:rsid w:val="009C384C"/>
    <w:rsid w:val="009E199B"/>
    <w:rsid w:val="00A337B2"/>
    <w:rsid w:val="00BC4956"/>
    <w:rsid w:val="00BF3374"/>
    <w:rsid w:val="00C35D93"/>
    <w:rsid w:val="00CA2086"/>
    <w:rsid w:val="00D04595"/>
    <w:rsid w:val="00D3487C"/>
    <w:rsid w:val="00D91B1F"/>
    <w:rsid w:val="00D9379A"/>
    <w:rsid w:val="00DC0D51"/>
    <w:rsid w:val="00DF10E6"/>
    <w:rsid w:val="00E35F28"/>
    <w:rsid w:val="00E52F25"/>
    <w:rsid w:val="00E57B96"/>
    <w:rsid w:val="00E83E3A"/>
    <w:rsid w:val="00EA3749"/>
    <w:rsid w:val="00EC207D"/>
    <w:rsid w:val="00F47E13"/>
    <w:rsid w:val="00F52A55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F10E6"/>
    <w:pPr>
      <w:ind w:left="720"/>
      <w:contextualSpacing/>
    </w:pPr>
  </w:style>
  <w:style w:type="paragraph" w:customStyle="1" w:styleId="Styl">
    <w:name w:val="Styl"/>
    <w:rsid w:val="008B0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B0B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63A43-E47A-410F-BB12-74876FCA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13</Pages>
  <Words>3916</Words>
  <Characters>23500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24</cp:revision>
  <cp:lastPrinted>2026-07-22T05:27:00Z</cp:lastPrinted>
  <dcterms:created xsi:type="dcterms:W3CDTF">2025-01-20T12:36:00Z</dcterms:created>
  <dcterms:modified xsi:type="dcterms:W3CDTF">2026-07-22T05:28:00Z</dcterms:modified>
</cp:coreProperties>
</file>