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27F39" w14:textId="5FC73A11" w:rsidR="009A1BEF" w:rsidRPr="009A1BEF" w:rsidRDefault="009A1BEF" w:rsidP="009A1BEF">
      <w:pPr>
        <w:pageBreakBefore/>
        <w:spacing w:line="100" w:lineRule="atLeast"/>
        <w:rPr>
          <w:kern w:val="2"/>
          <w:sz w:val="22"/>
          <w:szCs w:val="22"/>
          <w:lang w:eastAsia="zh-CN"/>
        </w:rPr>
      </w:pPr>
      <w:r w:rsidRPr="009A1BEF">
        <w:rPr>
          <w:rFonts w:ascii="Arial" w:eastAsia="Andale Sans UI" w:hAnsi="Arial" w:cs="Arial"/>
          <w:kern w:val="2"/>
          <w:sz w:val="22"/>
          <w:szCs w:val="22"/>
          <w:lang w:eastAsia="fa-IR" w:bidi="fa-IR"/>
        </w:rPr>
        <w:t xml:space="preserve">RM-4022/ </w:t>
      </w:r>
      <w:r w:rsidR="00A22AF6">
        <w:rPr>
          <w:rFonts w:ascii="Arial" w:eastAsia="Andale Sans UI" w:hAnsi="Arial" w:cs="Arial"/>
          <w:kern w:val="2"/>
          <w:sz w:val="22"/>
          <w:szCs w:val="22"/>
          <w:lang w:eastAsia="fa-IR" w:bidi="fa-IR"/>
        </w:rPr>
        <w:t>3</w:t>
      </w:r>
      <w:r w:rsidR="002D0FAD">
        <w:rPr>
          <w:rFonts w:ascii="Arial" w:eastAsia="Andale Sans UI" w:hAnsi="Arial" w:cs="Arial"/>
          <w:kern w:val="2"/>
          <w:sz w:val="22"/>
          <w:szCs w:val="22"/>
          <w:lang w:eastAsia="fa-IR" w:bidi="fa-IR"/>
        </w:rPr>
        <w:t>4</w:t>
      </w:r>
      <w:r w:rsidR="00EE6343">
        <w:rPr>
          <w:rFonts w:ascii="Arial" w:eastAsia="Andale Sans UI" w:hAnsi="Arial" w:cs="Arial"/>
          <w:kern w:val="2"/>
          <w:sz w:val="22"/>
          <w:szCs w:val="22"/>
          <w:lang w:eastAsia="fa-IR" w:bidi="fa-IR"/>
        </w:rPr>
        <w:t xml:space="preserve"> </w:t>
      </w:r>
      <w:r w:rsidRPr="009A1BEF">
        <w:rPr>
          <w:rFonts w:ascii="Arial" w:eastAsia="Andale Sans UI" w:hAnsi="Arial" w:cs="Arial"/>
          <w:kern w:val="2"/>
          <w:sz w:val="22"/>
          <w:szCs w:val="22"/>
          <w:lang w:eastAsia="fa-IR" w:bidi="fa-IR"/>
        </w:rPr>
        <w:t>/2</w:t>
      </w:r>
      <w:r w:rsidR="00F96964">
        <w:rPr>
          <w:rFonts w:ascii="Arial" w:eastAsia="Andale Sans UI" w:hAnsi="Arial" w:cs="Arial"/>
          <w:kern w:val="2"/>
          <w:sz w:val="22"/>
          <w:szCs w:val="22"/>
          <w:lang w:eastAsia="fa-IR" w:bidi="fa-IR"/>
        </w:rPr>
        <w:t>6</w:t>
      </w:r>
      <w:r w:rsidRPr="009A1BEF">
        <w:rPr>
          <w:rFonts w:ascii="Arial" w:eastAsia="Andale Sans UI" w:hAnsi="Arial" w:cs="Arial"/>
          <w:kern w:val="2"/>
          <w:sz w:val="22"/>
          <w:szCs w:val="22"/>
          <w:lang w:eastAsia="fa-IR" w:bidi="fa-IR"/>
        </w:rPr>
        <w:t xml:space="preserve">                                                                      </w:t>
      </w:r>
      <w:r>
        <w:rPr>
          <w:rFonts w:ascii="Arial" w:eastAsia="Andale Sans UI" w:hAnsi="Arial" w:cs="Arial"/>
          <w:kern w:val="2"/>
          <w:sz w:val="22"/>
          <w:szCs w:val="22"/>
          <w:lang w:eastAsia="fa-IR" w:bidi="fa-IR"/>
        </w:rPr>
        <w:t xml:space="preserve">      </w:t>
      </w:r>
      <w:r w:rsidRPr="009A1BEF">
        <w:rPr>
          <w:rFonts w:ascii="Arial" w:eastAsia="Andale Sans UI" w:hAnsi="Arial" w:cs="Arial"/>
          <w:kern w:val="2"/>
          <w:sz w:val="22"/>
          <w:szCs w:val="22"/>
          <w:lang w:eastAsia="fa-IR" w:bidi="fa-IR"/>
        </w:rPr>
        <w:t xml:space="preserve">        </w:t>
      </w:r>
      <w:r>
        <w:rPr>
          <w:rFonts w:ascii="Arial" w:eastAsia="Andale Sans UI" w:hAnsi="Arial" w:cs="Arial"/>
          <w:kern w:val="2"/>
          <w:sz w:val="22"/>
          <w:szCs w:val="22"/>
          <w:lang w:eastAsia="fa-IR" w:bidi="fa-IR"/>
        </w:rPr>
        <w:t xml:space="preserve">   </w:t>
      </w:r>
      <w:r w:rsidRPr="009A1BEF">
        <w:rPr>
          <w:rFonts w:ascii="Arial" w:eastAsia="Andale Sans UI" w:hAnsi="Arial" w:cs="Arial"/>
          <w:kern w:val="2"/>
          <w:sz w:val="22"/>
          <w:szCs w:val="22"/>
          <w:lang w:eastAsia="fa-IR" w:bidi="fa-IR"/>
        </w:rPr>
        <w:t>Załącznik nr 7 do SWKO</w:t>
      </w:r>
    </w:p>
    <w:p w14:paraId="43FE686A" w14:textId="77777777" w:rsidR="009A1BEF" w:rsidRDefault="009A1BEF" w:rsidP="006524B1">
      <w:pPr>
        <w:spacing w:before="60" w:line="260" w:lineRule="exact"/>
        <w:jc w:val="center"/>
        <w:rPr>
          <w:rFonts w:ascii="Arial" w:hAnsi="Arial" w:cs="Arial"/>
          <w:b/>
          <w:bCs/>
          <w:szCs w:val="20"/>
        </w:rPr>
      </w:pPr>
    </w:p>
    <w:p w14:paraId="0EAB6486" w14:textId="68F2C1B7" w:rsidR="006524B1" w:rsidRDefault="006524B1" w:rsidP="006524B1">
      <w:pPr>
        <w:spacing w:before="60" w:line="260" w:lineRule="exact"/>
        <w:jc w:val="center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bCs/>
          <w:szCs w:val="20"/>
        </w:rPr>
        <w:t xml:space="preserve">Projekt Umowy </w:t>
      </w:r>
    </w:p>
    <w:p w14:paraId="603C19FB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>na udzielenie zamówienia na świadczenia zdrowotne</w:t>
      </w:r>
    </w:p>
    <w:p w14:paraId="7CBD9FF3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b/>
          <w:szCs w:val="20"/>
        </w:rPr>
      </w:pPr>
    </w:p>
    <w:p w14:paraId="11AE3174" w14:textId="77777777" w:rsidR="006524B1" w:rsidRPr="009757C3" w:rsidRDefault="006524B1" w:rsidP="006524B1">
      <w:pPr>
        <w:autoSpaceDN w:val="0"/>
        <w:spacing w:before="80"/>
        <w:jc w:val="both"/>
        <w:textAlignment w:val="baseline"/>
        <w:rPr>
          <w:rFonts w:ascii="Calibri" w:eastAsia="SimSun" w:hAnsi="Calibri" w:cs="Tahoma"/>
          <w:kern w:val="3"/>
          <w:sz w:val="22"/>
          <w:szCs w:val="22"/>
          <w:lang w:eastAsia="en-US"/>
        </w:rPr>
      </w:pPr>
      <w:r w:rsidRPr="009757C3">
        <w:rPr>
          <w:rFonts w:ascii="Arial" w:hAnsi="Arial" w:cs="Arial"/>
          <w:kern w:val="3"/>
          <w:sz w:val="20"/>
          <w:szCs w:val="20"/>
        </w:rPr>
        <w:t xml:space="preserve">zawarta w dniu </w:t>
      </w:r>
      <w:r>
        <w:rPr>
          <w:rFonts w:ascii="Arial" w:hAnsi="Arial" w:cs="Arial"/>
          <w:b/>
          <w:bCs/>
          <w:kern w:val="3"/>
          <w:sz w:val="20"/>
          <w:szCs w:val="20"/>
        </w:rPr>
        <w:t>……………………..</w:t>
      </w:r>
      <w:r w:rsidRPr="009757C3">
        <w:rPr>
          <w:rFonts w:ascii="Arial" w:hAnsi="Arial" w:cs="Arial"/>
          <w:b/>
          <w:bCs/>
          <w:kern w:val="3"/>
          <w:sz w:val="20"/>
          <w:szCs w:val="20"/>
        </w:rPr>
        <w:t xml:space="preserve"> </w:t>
      </w:r>
      <w:r w:rsidRPr="009757C3">
        <w:rPr>
          <w:rFonts w:ascii="Arial" w:hAnsi="Arial" w:cs="Arial"/>
          <w:bCs/>
          <w:kern w:val="3"/>
          <w:sz w:val="20"/>
          <w:szCs w:val="20"/>
        </w:rPr>
        <w:t>w Rzeszowie</w:t>
      </w:r>
      <w:r w:rsidRPr="009757C3">
        <w:rPr>
          <w:rFonts w:ascii="Arial" w:hAnsi="Arial" w:cs="Arial"/>
          <w:kern w:val="3"/>
          <w:sz w:val="20"/>
          <w:szCs w:val="20"/>
        </w:rPr>
        <w:t xml:space="preserve"> pomiędzy:</w:t>
      </w:r>
    </w:p>
    <w:p w14:paraId="77271256" w14:textId="7458FEF6" w:rsidR="00CA2086" w:rsidRDefault="00CA2086" w:rsidP="00CA2086">
      <w:pPr>
        <w:autoSpaceDN w:val="0"/>
        <w:spacing w:before="80" w:after="120" w:line="276" w:lineRule="auto"/>
        <w:jc w:val="both"/>
        <w:textAlignment w:val="baseline"/>
        <w:rPr>
          <w:rFonts w:ascii="Arial" w:hAnsi="Arial" w:cs="Arial"/>
          <w:bCs/>
          <w:sz w:val="20"/>
          <w:szCs w:val="20"/>
        </w:rPr>
      </w:pPr>
      <w:r w:rsidRPr="009757C3">
        <w:rPr>
          <w:rFonts w:ascii="Arial" w:hAnsi="Arial" w:cs="Arial"/>
          <w:b/>
          <w:kern w:val="3"/>
          <w:sz w:val="20"/>
          <w:szCs w:val="20"/>
        </w:rPr>
        <w:t>Wojewódzkim Zespołem Specjalistycznym w Rzeszowie</w:t>
      </w:r>
      <w:r w:rsidRPr="009757C3">
        <w:rPr>
          <w:rFonts w:ascii="Arial" w:hAnsi="Arial" w:cs="Arial"/>
          <w:kern w:val="3"/>
          <w:sz w:val="20"/>
          <w:szCs w:val="20"/>
        </w:rPr>
        <w:t xml:space="preserve"> </w:t>
      </w:r>
      <w:r w:rsidRPr="009757C3">
        <w:rPr>
          <w:rFonts w:ascii="Arial" w:hAnsi="Arial" w:cs="Arial"/>
          <w:b/>
          <w:kern w:val="3"/>
          <w:sz w:val="20"/>
          <w:szCs w:val="20"/>
        </w:rPr>
        <w:t>z siedzibą: ul. Warzywna 3, 35-310 Rzeszów</w:t>
      </w:r>
      <w:r w:rsidRPr="009757C3">
        <w:rPr>
          <w:rFonts w:ascii="Arial" w:hAnsi="Arial" w:cs="Arial"/>
          <w:kern w:val="3"/>
          <w:sz w:val="20"/>
          <w:szCs w:val="20"/>
        </w:rPr>
        <w:t xml:space="preserve">, wpisanym do rejestru stowarzyszeń, innych organizacji społecznych i zawodowych, fundacji oraz samodzielnych publicznych zakładów opieki </w:t>
      </w:r>
      <w:r>
        <w:rPr>
          <w:rFonts w:ascii="Arial" w:hAnsi="Arial" w:cs="Arial"/>
          <w:sz w:val="20"/>
          <w:szCs w:val="20"/>
        </w:rPr>
        <w:t xml:space="preserve">zdrowotnej  </w:t>
      </w:r>
      <w:r>
        <w:rPr>
          <w:rFonts w:ascii="Arial" w:hAnsi="Arial" w:cs="Arial"/>
          <w:bCs/>
          <w:sz w:val="20"/>
          <w:szCs w:val="20"/>
        </w:rPr>
        <w:t xml:space="preserve">Krajowego Rejestru Sądowego przez </w:t>
      </w:r>
      <w:r w:rsidRPr="00693E54">
        <w:rPr>
          <w:rFonts w:ascii="Arial" w:hAnsi="Arial" w:cs="Arial"/>
          <w:bCs/>
          <w:sz w:val="20"/>
          <w:szCs w:val="20"/>
        </w:rPr>
        <w:t>Sąd Rejonowy w Rzeszowie XII Wydział Gospodarczy Krajowego Rejestru Sądowego</w:t>
      </w:r>
      <w:r>
        <w:rPr>
          <w:rFonts w:ascii="Arial" w:hAnsi="Arial" w:cs="Arial"/>
          <w:bCs/>
          <w:sz w:val="20"/>
          <w:szCs w:val="20"/>
        </w:rPr>
        <w:t>,</w:t>
      </w:r>
      <w:r w:rsidRPr="00693E54">
        <w:rPr>
          <w:rFonts w:ascii="Arial" w:hAnsi="Arial" w:cs="Arial"/>
          <w:bCs/>
          <w:sz w:val="20"/>
          <w:szCs w:val="20"/>
        </w:rPr>
        <w:t xml:space="preserve"> pod numerem 0000003893, </w:t>
      </w:r>
      <w:r w:rsidRPr="00C018C9">
        <w:rPr>
          <w:rFonts w:ascii="Arial" w:hAnsi="Arial" w:cs="Arial"/>
          <w:b/>
          <w:sz w:val="20"/>
          <w:szCs w:val="20"/>
        </w:rPr>
        <w:t>NIP: 8132927169</w:t>
      </w:r>
      <w:r w:rsidRPr="00693E54">
        <w:rPr>
          <w:rFonts w:ascii="Arial" w:hAnsi="Arial" w:cs="Arial"/>
          <w:bCs/>
          <w:sz w:val="20"/>
          <w:szCs w:val="20"/>
        </w:rPr>
        <w:t xml:space="preserve">, </w:t>
      </w:r>
      <w:r w:rsidRPr="00C018C9">
        <w:rPr>
          <w:rFonts w:ascii="Arial" w:hAnsi="Arial" w:cs="Arial"/>
          <w:b/>
          <w:sz w:val="20"/>
          <w:szCs w:val="20"/>
        </w:rPr>
        <w:t>REGON: 690561132</w:t>
      </w:r>
      <w:r w:rsidRPr="00693E54">
        <w:rPr>
          <w:rFonts w:ascii="Arial" w:hAnsi="Arial" w:cs="Arial"/>
          <w:bCs/>
          <w:sz w:val="20"/>
          <w:szCs w:val="20"/>
        </w:rPr>
        <w:t>,</w:t>
      </w:r>
    </w:p>
    <w:p w14:paraId="780083BF" w14:textId="33246031" w:rsidR="006524B1" w:rsidRPr="009757C3" w:rsidRDefault="006524B1" w:rsidP="006524B1">
      <w:pPr>
        <w:autoSpaceDN w:val="0"/>
        <w:spacing w:before="80"/>
        <w:jc w:val="both"/>
        <w:textAlignment w:val="baseline"/>
        <w:rPr>
          <w:rFonts w:ascii="Calibri" w:eastAsia="SimSun" w:hAnsi="Calibri" w:cs="Tahoma"/>
          <w:kern w:val="3"/>
          <w:sz w:val="22"/>
          <w:szCs w:val="22"/>
          <w:lang w:eastAsia="en-US"/>
        </w:rPr>
      </w:pPr>
      <w:r w:rsidRPr="009757C3">
        <w:rPr>
          <w:rFonts w:ascii="Arial" w:hAnsi="Arial" w:cs="Arial"/>
          <w:kern w:val="3"/>
          <w:sz w:val="20"/>
          <w:szCs w:val="20"/>
        </w:rPr>
        <w:t>reprezentowanym przez</w:t>
      </w:r>
      <w:r w:rsidRPr="009757C3">
        <w:rPr>
          <w:rFonts w:ascii="Arial" w:hAnsi="Arial" w:cs="Arial"/>
          <w:b/>
          <w:kern w:val="3"/>
          <w:sz w:val="20"/>
          <w:szCs w:val="20"/>
        </w:rPr>
        <w:t xml:space="preserve">: </w:t>
      </w:r>
      <w:r w:rsidR="00F96964">
        <w:rPr>
          <w:rFonts w:ascii="Arial" w:hAnsi="Arial" w:cs="Arial"/>
          <w:b/>
          <w:kern w:val="3"/>
          <w:sz w:val="20"/>
          <w:szCs w:val="20"/>
        </w:rPr>
        <w:t xml:space="preserve">Jolantę Tomczyk – Fila </w:t>
      </w:r>
      <w:r w:rsidRPr="009757C3">
        <w:rPr>
          <w:rFonts w:ascii="Arial" w:hAnsi="Arial" w:cs="Arial"/>
          <w:b/>
          <w:kern w:val="3"/>
          <w:sz w:val="20"/>
          <w:szCs w:val="20"/>
        </w:rPr>
        <w:t xml:space="preserve"> –Dyrektora</w:t>
      </w:r>
    </w:p>
    <w:p w14:paraId="46CB1DCA" w14:textId="77777777" w:rsidR="006524B1" w:rsidRPr="009757C3" w:rsidRDefault="006524B1" w:rsidP="006524B1">
      <w:pPr>
        <w:autoSpaceDN w:val="0"/>
        <w:spacing w:before="80"/>
        <w:jc w:val="both"/>
        <w:textAlignment w:val="baseline"/>
        <w:rPr>
          <w:rFonts w:ascii="Calibri" w:eastAsia="SimSun" w:hAnsi="Calibri" w:cs="Tahoma"/>
          <w:kern w:val="3"/>
          <w:sz w:val="22"/>
          <w:szCs w:val="22"/>
          <w:lang w:eastAsia="en-US"/>
        </w:rPr>
      </w:pPr>
      <w:r w:rsidRPr="009757C3">
        <w:rPr>
          <w:rFonts w:ascii="Arial" w:hAnsi="Arial" w:cs="Arial"/>
          <w:kern w:val="3"/>
          <w:sz w:val="20"/>
          <w:szCs w:val="20"/>
        </w:rPr>
        <w:t xml:space="preserve">zwanym dalej </w:t>
      </w:r>
      <w:r w:rsidRPr="009757C3">
        <w:rPr>
          <w:rFonts w:ascii="Arial" w:hAnsi="Arial" w:cs="Arial"/>
          <w:b/>
          <w:kern w:val="3"/>
          <w:sz w:val="20"/>
          <w:szCs w:val="20"/>
        </w:rPr>
        <w:t>„</w:t>
      </w:r>
      <w:r w:rsidRPr="009757C3">
        <w:rPr>
          <w:rFonts w:ascii="Arial" w:hAnsi="Arial" w:cs="Arial"/>
          <w:b/>
          <w:i/>
          <w:kern w:val="3"/>
          <w:sz w:val="20"/>
          <w:szCs w:val="20"/>
        </w:rPr>
        <w:t>Udzielającym Zamówienia</w:t>
      </w:r>
      <w:r w:rsidRPr="009757C3">
        <w:rPr>
          <w:rFonts w:ascii="Arial" w:hAnsi="Arial" w:cs="Arial"/>
          <w:b/>
          <w:kern w:val="3"/>
          <w:sz w:val="20"/>
          <w:szCs w:val="20"/>
        </w:rPr>
        <w:t>”</w:t>
      </w:r>
    </w:p>
    <w:p w14:paraId="79429B55" w14:textId="77777777" w:rsidR="006524B1" w:rsidRPr="009757C3" w:rsidRDefault="006524B1" w:rsidP="006524B1">
      <w:pPr>
        <w:autoSpaceDN w:val="0"/>
        <w:spacing w:before="80"/>
        <w:jc w:val="both"/>
        <w:textAlignment w:val="baseline"/>
        <w:rPr>
          <w:rFonts w:ascii="Arial" w:hAnsi="Arial" w:cs="Arial"/>
          <w:kern w:val="3"/>
          <w:sz w:val="20"/>
          <w:szCs w:val="20"/>
        </w:rPr>
      </w:pPr>
      <w:r w:rsidRPr="009757C3">
        <w:rPr>
          <w:rFonts w:ascii="Arial" w:hAnsi="Arial" w:cs="Arial"/>
          <w:kern w:val="3"/>
          <w:sz w:val="20"/>
          <w:szCs w:val="20"/>
        </w:rPr>
        <w:t>a</w:t>
      </w:r>
    </w:p>
    <w:p w14:paraId="0B4DFAA0" w14:textId="77777777" w:rsidR="006524B1" w:rsidRPr="009757C3" w:rsidRDefault="006524B1" w:rsidP="006524B1">
      <w:pPr>
        <w:suppressAutoHyphens w:val="0"/>
        <w:autoSpaceDN w:val="0"/>
        <w:spacing w:after="160"/>
        <w:textAlignment w:val="baseline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b/>
          <w:bCs/>
          <w:kern w:val="0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9949195" w14:textId="2EB07240" w:rsidR="006524B1" w:rsidRPr="009757C3" w:rsidRDefault="00CA2086" w:rsidP="006524B1">
      <w:pPr>
        <w:autoSpaceDN w:val="0"/>
        <w:spacing w:before="80"/>
        <w:jc w:val="both"/>
        <w:textAlignment w:val="baseline"/>
        <w:rPr>
          <w:rFonts w:ascii="Calibri" w:eastAsia="SimSun" w:hAnsi="Calibri" w:cs="Tahoma"/>
          <w:kern w:val="3"/>
          <w:sz w:val="22"/>
          <w:szCs w:val="22"/>
          <w:lang w:eastAsia="en-US"/>
        </w:rPr>
      </w:pPr>
      <w:r>
        <w:rPr>
          <w:rFonts w:ascii="Arial" w:hAnsi="Arial" w:cs="Arial"/>
          <w:kern w:val="3"/>
          <w:sz w:val="20"/>
          <w:szCs w:val="20"/>
        </w:rPr>
        <w:t>z</w:t>
      </w:r>
      <w:r w:rsidR="006524B1" w:rsidRPr="009757C3">
        <w:rPr>
          <w:rFonts w:ascii="Arial" w:hAnsi="Arial" w:cs="Arial"/>
          <w:kern w:val="3"/>
          <w:sz w:val="20"/>
          <w:szCs w:val="20"/>
        </w:rPr>
        <w:t>wanym</w:t>
      </w:r>
      <w:r w:rsidR="006524B1">
        <w:rPr>
          <w:rFonts w:ascii="Arial" w:hAnsi="Arial" w:cs="Arial"/>
          <w:kern w:val="3"/>
          <w:sz w:val="20"/>
          <w:szCs w:val="20"/>
        </w:rPr>
        <w:t>/-ą</w:t>
      </w:r>
      <w:r w:rsidR="006524B1" w:rsidRPr="009757C3">
        <w:rPr>
          <w:rFonts w:ascii="Arial" w:hAnsi="Arial" w:cs="Arial"/>
          <w:kern w:val="3"/>
          <w:sz w:val="20"/>
          <w:szCs w:val="20"/>
        </w:rPr>
        <w:t xml:space="preserve"> dalej </w:t>
      </w:r>
      <w:r w:rsidR="006524B1" w:rsidRPr="009757C3">
        <w:rPr>
          <w:rFonts w:ascii="Arial" w:hAnsi="Arial" w:cs="Arial"/>
          <w:b/>
          <w:kern w:val="3"/>
          <w:sz w:val="20"/>
          <w:szCs w:val="20"/>
        </w:rPr>
        <w:t>„</w:t>
      </w:r>
      <w:r w:rsidR="006524B1" w:rsidRPr="009757C3">
        <w:rPr>
          <w:rFonts w:ascii="Arial" w:hAnsi="Arial" w:cs="Arial"/>
          <w:b/>
          <w:i/>
          <w:kern w:val="3"/>
          <w:sz w:val="20"/>
          <w:szCs w:val="20"/>
        </w:rPr>
        <w:t>Przyjmującym Zamówienie</w:t>
      </w:r>
      <w:r w:rsidR="006524B1" w:rsidRPr="009757C3">
        <w:rPr>
          <w:rFonts w:ascii="Arial" w:hAnsi="Arial" w:cs="Arial"/>
          <w:b/>
          <w:kern w:val="3"/>
          <w:sz w:val="20"/>
          <w:szCs w:val="20"/>
        </w:rPr>
        <w:t>”</w:t>
      </w:r>
    </w:p>
    <w:p w14:paraId="63A1E994" w14:textId="77777777" w:rsidR="006524B1" w:rsidRPr="009757C3" w:rsidRDefault="006524B1" w:rsidP="006524B1">
      <w:pPr>
        <w:autoSpaceDN w:val="0"/>
        <w:spacing w:before="80"/>
        <w:jc w:val="both"/>
        <w:textAlignment w:val="baseline"/>
        <w:rPr>
          <w:rFonts w:ascii="Calibri" w:eastAsia="SimSun" w:hAnsi="Calibri" w:cs="Tahoma"/>
          <w:kern w:val="3"/>
          <w:sz w:val="22"/>
          <w:szCs w:val="22"/>
          <w:lang w:eastAsia="en-US"/>
        </w:rPr>
      </w:pPr>
      <w:r w:rsidRPr="009757C3">
        <w:rPr>
          <w:rFonts w:ascii="Arial" w:hAnsi="Arial" w:cs="Arial"/>
          <w:kern w:val="3"/>
          <w:sz w:val="20"/>
          <w:szCs w:val="20"/>
        </w:rPr>
        <w:t>zwanymi dalej łącznie „</w:t>
      </w:r>
      <w:r w:rsidRPr="009757C3">
        <w:rPr>
          <w:rFonts w:ascii="Arial" w:hAnsi="Arial" w:cs="Arial"/>
          <w:b/>
          <w:i/>
          <w:kern w:val="3"/>
          <w:sz w:val="20"/>
          <w:szCs w:val="20"/>
        </w:rPr>
        <w:t>Stronami</w:t>
      </w:r>
      <w:r w:rsidRPr="009757C3">
        <w:rPr>
          <w:rFonts w:ascii="Arial" w:hAnsi="Arial" w:cs="Arial"/>
          <w:kern w:val="3"/>
          <w:sz w:val="20"/>
          <w:szCs w:val="20"/>
        </w:rPr>
        <w:t>”,</w:t>
      </w:r>
    </w:p>
    <w:p w14:paraId="558AB48C" w14:textId="3CFD9FA6" w:rsidR="006524B1" w:rsidRPr="009757C3" w:rsidRDefault="006524B1" w:rsidP="006524B1">
      <w:pPr>
        <w:autoSpaceDN w:val="0"/>
        <w:spacing w:before="80"/>
        <w:jc w:val="both"/>
        <w:textAlignment w:val="baseline"/>
        <w:rPr>
          <w:rFonts w:ascii="Arial" w:hAnsi="Arial" w:cs="Arial"/>
          <w:kern w:val="3"/>
          <w:sz w:val="20"/>
          <w:szCs w:val="20"/>
        </w:rPr>
      </w:pPr>
      <w:r w:rsidRPr="009757C3">
        <w:rPr>
          <w:rFonts w:ascii="Arial" w:hAnsi="Arial" w:cs="Arial"/>
          <w:kern w:val="3"/>
          <w:sz w:val="20"/>
          <w:szCs w:val="20"/>
        </w:rPr>
        <w:t>w wyniku przeprowadzonego konkursu ofert oraz na podstawie przepisów ustawy z dnia 15 kwietnia 2011r.,</w:t>
      </w:r>
      <w:r w:rsidRPr="009757C3">
        <w:rPr>
          <w:rFonts w:ascii="Arial" w:hAnsi="Arial" w:cs="Arial"/>
          <w:kern w:val="3"/>
          <w:sz w:val="20"/>
          <w:szCs w:val="20"/>
        </w:rPr>
        <w:br/>
        <w:t xml:space="preserve">o działalności leczniczej </w:t>
      </w:r>
      <w:r w:rsidR="00F96964" w:rsidRPr="00F96964">
        <w:rPr>
          <w:rFonts w:ascii="Arial" w:hAnsi="Arial" w:cs="Arial"/>
          <w:kern w:val="3"/>
          <w:sz w:val="20"/>
          <w:szCs w:val="20"/>
        </w:rPr>
        <w:t>(Dz.U. z 2026 r. poz. 156 j.t.)</w:t>
      </w:r>
    </w:p>
    <w:p w14:paraId="453D3A46" w14:textId="77777777" w:rsidR="006524B1" w:rsidRPr="009757C3" w:rsidRDefault="006524B1" w:rsidP="006524B1">
      <w:pPr>
        <w:autoSpaceDN w:val="0"/>
        <w:spacing w:before="80"/>
        <w:jc w:val="both"/>
        <w:textAlignment w:val="baseline"/>
        <w:rPr>
          <w:rFonts w:ascii="Arial" w:hAnsi="Arial" w:cs="Arial"/>
          <w:kern w:val="3"/>
          <w:sz w:val="20"/>
          <w:szCs w:val="20"/>
        </w:rPr>
      </w:pPr>
      <w:r w:rsidRPr="009757C3">
        <w:rPr>
          <w:rFonts w:ascii="Arial" w:hAnsi="Arial" w:cs="Arial"/>
          <w:kern w:val="3"/>
          <w:sz w:val="20"/>
          <w:szCs w:val="20"/>
        </w:rPr>
        <w:t>Strony zawierają umowę o następującej treści;</w:t>
      </w:r>
    </w:p>
    <w:p w14:paraId="58F159FB" w14:textId="77777777" w:rsidR="006524B1" w:rsidRPr="005940D2" w:rsidRDefault="006524B1" w:rsidP="006524B1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</w:p>
    <w:p w14:paraId="3E15E81F" w14:textId="77777777" w:rsidR="006524B1" w:rsidRDefault="006524B1" w:rsidP="006524B1">
      <w:pPr>
        <w:spacing w:before="80" w:line="280" w:lineRule="exac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1</w:t>
      </w:r>
    </w:p>
    <w:p w14:paraId="6976C35A" w14:textId="49582571" w:rsidR="006524B1" w:rsidRDefault="006524B1" w:rsidP="006524B1">
      <w:pPr>
        <w:numPr>
          <w:ilvl w:val="0"/>
          <w:numId w:val="2"/>
        </w:numPr>
        <w:spacing w:before="80" w:line="2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Przedmiotem niniejszej umowy jest ustalenie zasad udzielania przez Przyjmującego Zamówienie świadczeń zdrowotnych na rzecz osób ubezpieczonych i innych osób do tego uprawnionych, zgodnie ze zobowiązaniami Udzielającego Zamówienia wynikającymi z zawartych umów, a także dla osób nieuprawnionych, którzy uiścili stosowną opłatę za wykonanie danego świadczenia </w:t>
      </w:r>
      <w:r w:rsidR="000F7FAA">
        <w:rPr>
          <w:rFonts w:ascii="Arial" w:hAnsi="Arial" w:cs="Arial"/>
          <w:sz w:val="20"/>
          <w:szCs w:val="20"/>
        </w:rPr>
        <w:t>na rzecz</w:t>
      </w:r>
      <w:r>
        <w:rPr>
          <w:rFonts w:ascii="Arial" w:hAnsi="Arial" w:cs="Arial"/>
          <w:sz w:val="20"/>
          <w:szCs w:val="20"/>
        </w:rPr>
        <w:t xml:space="preserve"> Udzielającego Zamówienia.</w:t>
      </w:r>
    </w:p>
    <w:p w14:paraId="0C314896" w14:textId="445B6C7E" w:rsidR="006524B1" w:rsidRPr="00557C09" w:rsidRDefault="006524B1" w:rsidP="006524B1">
      <w:pPr>
        <w:numPr>
          <w:ilvl w:val="0"/>
          <w:numId w:val="9"/>
        </w:numPr>
        <w:spacing w:before="80" w:line="2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Udzielający Zamówienia zleca wykonywanie świadczeń zdrowotnych z </w:t>
      </w:r>
      <w:r w:rsidRPr="00557C09">
        <w:rPr>
          <w:rFonts w:ascii="Arial" w:hAnsi="Arial" w:cs="Arial"/>
          <w:sz w:val="20"/>
          <w:szCs w:val="20"/>
        </w:rPr>
        <w:t>zakresu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557C09">
        <w:rPr>
          <w:rFonts w:ascii="Arial" w:hAnsi="Arial" w:cs="Arial"/>
          <w:b/>
          <w:bCs/>
          <w:sz w:val="20"/>
          <w:szCs w:val="20"/>
        </w:rPr>
        <w:t>……………….…</w:t>
      </w:r>
      <w:r>
        <w:rPr>
          <w:rFonts w:ascii="Arial" w:hAnsi="Arial" w:cs="Arial"/>
          <w:b/>
          <w:bCs/>
          <w:sz w:val="20"/>
          <w:szCs w:val="20"/>
        </w:rPr>
        <w:br/>
        <w:t>…………………………………………………………………………………………………………………………,</w:t>
      </w:r>
      <w:r w:rsidRPr="00557C09">
        <w:rPr>
          <w:rFonts w:ascii="Arial" w:hAnsi="Arial" w:cs="Arial"/>
          <w:sz w:val="20"/>
          <w:szCs w:val="20"/>
        </w:rPr>
        <w:t xml:space="preserve"> </w:t>
      </w:r>
      <w:r w:rsidRPr="00557C09">
        <w:rPr>
          <w:rFonts w:ascii="Arial" w:hAnsi="Arial" w:cs="Arial"/>
          <w:sz w:val="20"/>
          <w:szCs w:val="20"/>
        </w:rPr>
        <w:br/>
      </w:r>
      <w:r w:rsidRPr="00557C09">
        <w:rPr>
          <w:rFonts w:ascii="Arial" w:hAnsi="Arial" w:cs="Arial"/>
          <w:bCs/>
          <w:sz w:val="20"/>
          <w:szCs w:val="20"/>
        </w:rPr>
        <w:t>a</w:t>
      </w:r>
      <w:r w:rsidRPr="00557C09">
        <w:rPr>
          <w:rFonts w:ascii="Arial" w:hAnsi="Arial" w:cs="Arial"/>
          <w:sz w:val="20"/>
          <w:szCs w:val="20"/>
        </w:rPr>
        <w:t xml:space="preserve"> Przyjmujący Zamówienie zobowiązuje się do wykonywania wymienionych </w:t>
      </w:r>
      <w:r w:rsidR="00F96964">
        <w:rPr>
          <w:rFonts w:ascii="Arial" w:hAnsi="Arial" w:cs="Arial"/>
          <w:sz w:val="20"/>
          <w:szCs w:val="20"/>
        </w:rPr>
        <w:t>świadczeń</w:t>
      </w:r>
      <w:r w:rsidRPr="00557C09">
        <w:rPr>
          <w:rFonts w:ascii="Arial" w:hAnsi="Arial" w:cs="Arial"/>
          <w:sz w:val="20"/>
          <w:szCs w:val="20"/>
        </w:rPr>
        <w:t xml:space="preserve"> na zasadach określonych w niniejszej Umowie, oraz obowiązujących w tym zakresie przepisach prawa.</w:t>
      </w:r>
    </w:p>
    <w:p w14:paraId="59BA63C1" w14:textId="77777777" w:rsidR="006524B1" w:rsidRDefault="006524B1" w:rsidP="006524B1">
      <w:pPr>
        <w:numPr>
          <w:ilvl w:val="0"/>
          <w:numId w:val="9"/>
        </w:numPr>
        <w:spacing w:before="80" w:line="280" w:lineRule="exact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Miejscem wykonywania świadczeń zdrowotnych określonych w ust. 1 i 2 jest budynek Przychodni Wojewódzkiego Zespołu Specjalistycznego w Rzeszowie znajdujący się przy </w:t>
      </w:r>
      <w:r>
        <w:rPr>
          <w:rFonts w:ascii="Arial" w:hAnsi="Arial" w:cs="Arial"/>
          <w:b/>
          <w:sz w:val="20"/>
          <w:szCs w:val="20"/>
        </w:rPr>
        <w:t>…………………………………………………………………………………….……………………………………</w:t>
      </w:r>
    </w:p>
    <w:p w14:paraId="5E91C4F8" w14:textId="77777777" w:rsidR="006524B1" w:rsidRDefault="006524B1" w:rsidP="006524B1">
      <w:pPr>
        <w:numPr>
          <w:ilvl w:val="0"/>
          <w:numId w:val="9"/>
        </w:numPr>
        <w:spacing w:before="80" w:line="280" w:lineRule="exact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Osobą odpowiedzialną za realizację świadczeń wynikających z treści umowy ze strony Udzielającego Zamówienie jest: </w:t>
      </w:r>
      <w:r>
        <w:rPr>
          <w:rFonts w:ascii="Arial" w:hAnsi="Arial" w:cs="Arial"/>
          <w:b/>
          <w:bCs/>
          <w:sz w:val="20"/>
          <w:szCs w:val="20"/>
        </w:rPr>
        <w:t>Z-ca Dyrektora ds. Lecznictwa / Dyrektor.</w:t>
      </w:r>
    </w:p>
    <w:p w14:paraId="193E407A" w14:textId="77777777" w:rsidR="006524B1" w:rsidRDefault="006524B1" w:rsidP="006524B1">
      <w:pPr>
        <w:numPr>
          <w:ilvl w:val="0"/>
          <w:numId w:val="9"/>
        </w:numPr>
        <w:spacing w:before="80" w:line="2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Osobą/ami odpowiedzialnymi za realizację świadczeń wynikających z treści umowy ze strony Przyjmującego Zamówienie jest/są: </w:t>
      </w:r>
      <w:r>
        <w:rPr>
          <w:rFonts w:ascii="Arial" w:hAnsi="Arial" w:cs="Arial"/>
          <w:b/>
          <w:bCs/>
          <w:sz w:val="20"/>
          <w:szCs w:val="20"/>
        </w:rPr>
        <w:t>…………………………………….………………………………………...</w:t>
      </w:r>
    </w:p>
    <w:p w14:paraId="043C4EC2" w14:textId="77777777" w:rsidR="006524B1" w:rsidRDefault="006524B1" w:rsidP="006524B1">
      <w:pPr>
        <w:numPr>
          <w:ilvl w:val="0"/>
          <w:numId w:val="9"/>
        </w:numPr>
        <w:spacing w:before="80" w:line="2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Przyjmujący Zamówienie udziela świadczeń w pomieszczeniach wskazanych i udostępnionych przez Udzielającego Zamówienie, z zastrzeżeniem ust. 7, zobowiązując się jednocześnie do wykorzystywania tych pomieszczeń wyłącznie na prowadzenie działalności związanej z realizacją niniejszej Umowy, zgodnie z ich przeznaczeniem oraz wymogami zasad bezpieczeństwa i higieny pracy.</w:t>
      </w:r>
    </w:p>
    <w:p w14:paraId="18A61211" w14:textId="09E94C09" w:rsidR="006524B1" w:rsidRDefault="006524B1" w:rsidP="006524B1">
      <w:pPr>
        <w:numPr>
          <w:ilvl w:val="0"/>
          <w:numId w:val="9"/>
        </w:numPr>
        <w:spacing w:before="80" w:line="280" w:lineRule="exact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Przyjmujący Zamówienie zobowiązany będzie do udzielania świadczeń w </w:t>
      </w:r>
      <w:r w:rsidR="00F96964" w:rsidRPr="00F96964">
        <w:rPr>
          <w:rFonts w:ascii="Arial" w:hAnsi="Arial" w:cs="Arial"/>
          <w:sz w:val="20"/>
          <w:szCs w:val="20"/>
        </w:rPr>
        <w:t xml:space="preserve">miejscu przebywania </w:t>
      </w:r>
      <w:r>
        <w:rPr>
          <w:rFonts w:ascii="Arial" w:hAnsi="Arial" w:cs="Arial"/>
          <w:sz w:val="20"/>
          <w:szCs w:val="20"/>
        </w:rPr>
        <w:t xml:space="preserve"> pacjenta, zgodnie</w:t>
      </w:r>
      <w:r w:rsidR="00C7157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z obowiązującymi przepisami prawa w tym zakresie.</w:t>
      </w:r>
    </w:p>
    <w:p w14:paraId="360FC262" w14:textId="77777777" w:rsidR="006524B1" w:rsidRDefault="006524B1" w:rsidP="006524B1">
      <w:pPr>
        <w:numPr>
          <w:ilvl w:val="0"/>
          <w:numId w:val="9"/>
        </w:numPr>
        <w:spacing w:before="80" w:line="280" w:lineRule="exact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lastRenderedPageBreak/>
        <w:t>Udzielający Zamówienia udostępnia Przyjmującemu Zamówienie do wykorzystania sprzęt oraz aparaturę medyczną konieczną do udzielania świadczeń zgodnie z umową,</w:t>
      </w:r>
      <w:r>
        <w:rPr>
          <w:rFonts w:ascii="Arial" w:hAnsi="Arial" w:cs="Arial"/>
          <w:bCs/>
          <w:color w:val="FF0000"/>
          <w:sz w:val="20"/>
          <w:szCs w:val="20"/>
        </w:rPr>
        <w:t xml:space="preserve"> </w:t>
      </w:r>
      <w:r>
        <w:rPr>
          <w:rFonts w:ascii="Arial" w:hAnsi="Arial" w:cs="Arial"/>
          <w:bCs/>
          <w:color w:val="000000"/>
          <w:sz w:val="20"/>
          <w:szCs w:val="20"/>
        </w:rPr>
        <w:t>które wykorzystywane będą wyłącznie na działalność związaną z realizacją niniejszej umowy.</w:t>
      </w:r>
    </w:p>
    <w:p w14:paraId="15A109E3" w14:textId="77777777" w:rsidR="006524B1" w:rsidRDefault="006524B1" w:rsidP="006524B1">
      <w:pPr>
        <w:numPr>
          <w:ilvl w:val="0"/>
          <w:numId w:val="9"/>
        </w:numPr>
        <w:spacing w:before="80" w:line="280" w:lineRule="exact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Po zakończeniu umowy Przyjmujący Zamówienie niezwłocznie zwraca udostępnione pomieszczenia,  sprzęt oraz aparaturę medyczną w stanie niepogorszonym, przy czym nie ponosi on odpowiedzialności za ich zużycie wynikające z prawidłowego używania.</w:t>
      </w:r>
    </w:p>
    <w:p w14:paraId="5E050C99" w14:textId="77777777" w:rsidR="006524B1" w:rsidRDefault="006524B1" w:rsidP="006524B1">
      <w:pPr>
        <w:numPr>
          <w:ilvl w:val="0"/>
          <w:numId w:val="9"/>
        </w:numPr>
        <w:spacing w:before="80" w:line="280" w:lineRule="exact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Przyjmujący Zamówienie odpowiada w pełnym zakresie za wyrządzone przez siebie szkody</w:t>
      </w:r>
      <w:r>
        <w:rPr>
          <w:rFonts w:ascii="Arial" w:hAnsi="Arial" w:cs="Arial"/>
          <w:bCs/>
          <w:sz w:val="20"/>
          <w:szCs w:val="20"/>
        </w:rPr>
        <w:br/>
        <w:t>w udostępnionych pomieszczeniach, sprzęcie oraz aparaturze medycznej. W szczególności dotyczy to szkód wynikłych z używania tego sprzętu lub aparatury w sposób sprzeczny z ich przeznaczeniem oraz właściwościami.</w:t>
      </w:r>
    </w:p>
    <w:p w14:paraId="02C14033" w14:textId="77777777" w:rsidR="006524B1" w:rsidRDefault="006524B1" w:rsidP="006524B1">
      <w:pPr>
        <w:numPr>
          <w:ilvl w:val="0"/>
          <w:numId w:val="9"/>
        </w:numPr>
        <w:spacing w:before="80" w:line="280" w:lineRule="exact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Przyjmujący Zamówienie nie może oddawać udostępnionych pomieszczeń, sprzętu oraz aparatury medycznej do używania osobom trzecim – na jakiejkolwiek podstawie faktycznej czy prawnej.</w:t>
      </w:r>
    </w:p>
    <w:p w14:paraId="4AC8863F" w14:textId="77777777" w:rsidR="006524B1" w:rsidRPr="000867CB" w:rsidRDefault="006524B1" w:rsidP="006524B1">
      <w:pPr>
        <w:numPr>
          <w:ilvl w:val="0"/>
          <w:numId w:val="9"/>
        </w:numPr>
        <w:spacing w:before="80" w:line="280" w:lineRule="exact"/>
        <w:jc w:val="both"/>
        <w:rPr>
          <w:rFonts w:ascii="Arial" w:hAnsi="Arial" w:cs="Arial"/>
          <w:bCs/>
          <w:sz w:val="20"/>
          <w:szCs w:val="20"/>
        </w:rPr>
      </w:pPr>
      <w:r w:rsidRPr="000867CB">
        <w:rPr>
          <w:rFonts w:ascii="Arial" w:hAnsi="Arial" w:cs="Arial"/>
          <w:bCs/>
          <w:sz w:val="20"/>
          <w:szCs w:val="20"/>
        </w:rPr>
        <w:t>Naruszenie przez Przyjmującego Zamówienie obowiązków, o których mowa w ust. 6,11 i 13 upoważnia Udzielającemu Zamówienie do rozwiązania umowy ze skutkiem natychmiastowym</w:t>
      </w:r>
      <w:r>
        <w:rPr>
          <w:rFonts w:ascii="Arial" w:hAnsi="Arial" w:cs="Arial"/>
          <w:bCs/>
          <w:sz w:val="20"/>
          <w:szCs w:val="20"/>
        </w:rPr>
        <w:t>.</w:t>
      </w:r>
    </w:p>
    <w:p w14:paraId="09D2EEB1" w14:textId="77777777" w:rsidR="006524B1" w:rsidRDefault="006524B1" w:rsidP="006524B1">
      <w:pPr>
        <w:numPr>
          <w:ilvl w:val="0"/>
          <w:numId w:val="9"/>
        </w:numPr>
        <w:spacing w:before="80" w:line="280" w:lineRule="exact"/>
        <w:jc w:val="both"/>
        <w:rPr>
          <w:rFonts w:ascii="Arial" w:hAnsi="Arial" w:cs="Arial"/>
          <w:bCs/>
          <w:sz w:val="20"/>
          <w:szCs w:val="20"/>
        </w:rPr>
      </w:pPr>
      <w:r w:rsidRPr="000867CB">
        <w:rPr>
          <w:rFonts w:ascii="Arial" w:hAnsi="Arial" w:cs="Arial"/>
          <w:bCs/>
          <w:sz w:val="20"/>
          <w:szCs w:val="20"/>
        </w:rPr>
        <w:t xml:space="preserve">Przyjmujący Zamówienie  zobowiązuje się do racjonalnego korzystania z dysponowanego majątku oraz przydzielonych mu środków rzeczowych, finansowych i dokumentów – o ile w ramach realizacji </w:t>
      </w:r>
      <w:r>
        <w:rPr>
          <w:rFonts w:ascii="Arial" w:hAnsi="Arial" w:cs="Arial"/>
          <w:bCs/>
          <w:sz w:val="20"/>
          <w:szCs w:val="20"/>
        </w:rPr>
        <w:t>niniejszej umowy taka sytuacja będzie miała miejsce.</w:t>
      </w:r>
    </w:p>
    <w:p w14:paraId="7C1BB192" w14:textId="77777777" w:rsidR="006524B1" w:rsidRDefault="006524B1" w:rsidP="006524B1">
      <w:pPr>
        <w:spacing w:before="80" w:line="280" w:lineRule="exact"/>
        <w:jc w:val="both"/>
        <w:rPr>
          <w:rFonts w:ascii="Arial" w:hAnsi="Arial" w:cs="Arial"/>
          <w:bCs/>
          <w:sz w:val="20"/>
          <w:szCs w:val="20"/>
        </w:rPr>
      </w:pPr>
    </w:p>
    <w:p w14:paraId="4D7833DC" w14:textId="77777777" w:rsidR="006524B1" w:rsidRDefault="006524B1" w:rsidP="006524B1">
      <w:pPr>
        <w:tabs>
          <w:tab w:val="left" w:pos="1418"/>
        </w:tabs>
        <w:spacing w:before="80" w:line="280" w:lineRule="exac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2</w:t>
      </w:r>
    </w:p>
    <w:p w14:paraId="176A68A6" w14:textId="77777777" w:rsidR="006524B1" w:rsidRDefault="006524B1" w:rsidP="006524B1">
      <w:pPr>
        <w:numPr>
          <w:ilvl w:val="0"/>
          <w:numId w:val="15"/>
        </w:numPr>
        <w:tabs>
          <w:tab w:val="left" w:pos="426"/>
        </w:tabs>
        <w:spacing w:before="80" w:line="280" w:lineRule="exact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Udzielający Zamówienia w czasie udzielania świadczeń zdrowotnych objętych umową zapewnia nieodpłatnie (na warunkach określonych w niniejszej umowie) materiały i środki niezbędne do wykonywania przedmiotu umowy.</w:t>
      </w:r>
    </w:p>
    <w:p w14:paraId="683D6718" w14:textId="77777777" w:rsidR="006524B1" w:rsidRDefault="006524B1" w:rsidP="006524B1">
      <w:pPr>
        <w:numPr>
          <w:ilvl w:val="0"/>
          <w:numId w:val="15"/>
        </w:numPr>
        <w:tabs>
          <w:tab w:val="left" w:pos="426"/>
        </w:tabs>
        <w:spacing w:before="80" w:line="280" w:lineRule="exact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Korzystanie z w/w materiałów i środków wskazanych w ust. 1 może odbywać się jedynie w zakresie niezbędnym do świadczenia usług zleconych niniejszą umową.</w:t>
      </w:r>
    </w:p>
    <w:p w14:paraId="16A8E5CD" w14:textId="77777777" w:rsidR="006524B1" w:rsidRDefault="006524B1" w:rsidP="006524B1">
      <w:pPr>
        <w:numPr>
          <w:ilvl w:val="0"/>
          <w:numId w:val="15"/>
        </w:numPr>
        <w:tabs>
          <w:tab w:val="left" w:pos="426"/>
        </w:tabs>
        <w:spacing w:before="80" w:line="280" w:lineRule="exact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Przyjmujący Zamówienie nie może wykorzystywać pomieszczeń i sprzętu, o których mowa w § 1 ust. 6</w:t>
      </w:r>
      <w:r>
        <w:rPr>
          <w:rFonts w:ascii="Arial" w:hAnsi="Arial" w:cs="Arial"/>
          <w:sz w:val="20"/>
          <w:szCs w:val="20"/>
        </w:rPr>
        <w:br/>
        <w:t>i</w:t>
      </w:r>
      <w:r>
        <w:rPr>
          <w:rFonts w:ascii="Arial" w:hAnsi="Arial" w:cs="Arial"/>
          <w:color w:val="000000"/>
          <w:sz w:val="20"/>
          <w:szCs w:val="20"/>
        </w:rPr>
        <w:t xml:space="preserve"> 8</w:t>
      </w:r>
      <w:r>
        <w:rPr>
          <w:rFonts w:ascii="Arial" w:hAnsi="Arial" w:cs="Arial"/>
          <w:sz w:val="20"/>
          <w:szCs w:val="20"/>
        </w:rPr>
        <w:t xml:space="preserve"> na cele odpłatnego udzielania świadczeń zdrowotnych chyba, że odpłatność wynika z przepisów obowiązujących Udzielającego Zamówienia i jest pobierana na jego rzecz.</w:t>
      </w:r>
    </w:p>
    <w:p w14:paraId="6884BA65" w14:textId="77777777" w:rsidR="006524B1" w:rsidRDefault="006524B1" w:rsidP="006524B1">
      <w:pPr>
        <w:numPr>
          <w:ilvl w:val="0"/>
          <w:numId w:val="5"/>
        </w:numPr>
        <w:tabs>
          <w:tab w:val="left" w:pos="426"/>
          <w:tab w:val="left" w:pos="720"/>
          <w:tab w:val="left" w:pos="1440"/>
        </w:tabs>
        <w:spacing w:before="80" w:line="280" w:lineRule="exact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</w:t>
      </w:r>
      <w:r>
        <w:rPr>
          <w:rFonts w:ascii="Arial" w:hAnsi="Arial" w:cs="Arial"/>
          <w:sz w:val="20"/>
          <w:szCs w:val="20"/>
        </w:rPr>
        <w:tab/>
        <w:t>Przyjmujący Zamówienie jest uprawniony przy realizacji świadczeń wynikających z niniejszej Umowy do korzystania z badań diagnostycznych wykonywanych w pracowniach i laboratoriach Udzielającego Zamówienia.</w:t>
      </w:r>
    </w:p>
    <w:p w14:paraId="46EF9520" w14:textId="77777777" w:rsidR="006524B1" w:rsidRDefault="006524B1" w:rsidP="006524B1">
      <w:pPr>
        <w:numPr>
          <w:ilvl w:val="0"/>
          <w:numId w:val="5"/>
        </w:numPr>
        <w:spacing w:before="80" w:line="28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</w:t>
      </w:r>
      <w:r>
        <w:rPr>
          <w:rFonts w:ascii="Arial" w:hAnsi="Arial" w:cs="Arial"/>
          <w:sz w:val="20"/>
          <w:szCs w:val="20"/>
        </w:rPr>
        <w:tab/>
        <w:t xml:space="preserve">W razie zaistnienia </w:t>
      </w:r>
      <w:r>
        <w:rPr>
          <w:rFonts w:ascii="Arial" w:hAnsi="Arial" w:cs="Arial"/>
          <w:color w:val="000000"/>
          <w:sz w:val="20"/>
          <w:szCs w:val="20"/>
        </w:rPr>
        <w:t xml:space="preserve">uzasadnionej </w:t>
      </w:r>
      <w:r>
        <w:rPr>
          <w:rFonts w:ascii="Arial" w:hAnsi="Arial" w:cs="Arial"/>
          <w:sz w:val="20"/>
          <w:szCs w:val="20"/>
        </w:rPr>
        <w:t>konieczności skorzystania z diagnostyki niemożliwej do wykonania u Udzielającego Zamówienia, Przyjmujący Zamówienie może wystawić skierowania na badania diagnostyczne do placówek, które mają podpisaną umowę z Udzielającym Zamówienia.</w:t>
      </w:r>
    </w:p>
    <w:p w14:paraId="7038BDB2" w14:textId="77777777" w:rsidR="006524B1" w:rsidRDefault="006524B1" w:rsidP="006524B1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</w:p>
    <w:p w14:paraId="4BD24408" w14:textId="77777777" w:rsidR="006524B1" w:rsidRDefault="006524B1" w:rsidP="006524B1">
      <w:pPr>
        <w:spacing w:before="80" w:line="280" w:lineRule="exac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3</w:t>
      </w:r>
    </w:p>
    <w:p w14:paraId="5C88D62C" w14:textId="77777777" w:rsidR="006524B1" w:rsidRDefault="006524B1" w:rsidP="006524B1">
      <w:pPr>
        <w:numPr>
          <w:ilvl w:val="0"/>
          <w:numId w:val="6"/>
        </w:numPr>
        <w:tabs>
          <w:tab w:val="left" w:pos="390"/>
        </w:tabs>
        <w:spacing w:before="80" w:line="280" w:lineRule="exact"/>
        <w:ind w:hanging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Przyjmujący Zamówienie oświadcza, iż:</w:t>
      </w:r>
    </w:p>
    <w:p w14:paraId="088D4C13" w14:textId="470B6EBF" w:rsidR="006524B1" w:rsidRPr="00C71573" w:rsidRDefault="006524B1" w:rsidP="00C71573">
      <w:pPr>
        <w:pStyle w:val="Akapitzlist"/>
        <w:numPr>
          <w:ilvl w:val="0"/>
          <w:numId w:val="10"/>
        </w:numPr>
        <w:tabs>
          <w:tab w:val="left" w:pos="390"/>
        </w:tabs>
        <w:spacing w:before="80" w:line="280" w:lineRule="exact"/>
        <w:ind w:left="782" w:hanging="357"/>
        <w:jc w:val="both"/>
        <w:rPr>
          <w:rFonts w:ascii="Arial" w:hAnsi="Arial" w:cs="Arial"/>
          <w:sz w:val="20"/>
          <w:szCs w:val="20"/>
        </w:rPr>
      </w:pPr>
      <w:r w:rsidRPr="00C71573">
        <w:rPr>
          <w:rFonts w:ascii="Arial" w:hAnsi="Arial" w:cs="Arial"/>
          <w:sz w:val="20"/>
          <w:szCs w:val="20"/>
        </w:rPr>
        <w:t xml:space="preserve">posiada prawo wykonywania zawodu lekarza, przyznane przez właściwą okręgową radę lekarską, potwierdzone odpowiednimi dokumentami, zgodnie z ustawa z dnia 5 grudnia 1996 r. o zawodach lekarza i lekarza dentysty </w:t>
      </w:r>
      <w:r w:rsidRPr="00C71573">
        <w:rPr>
          <w:rFonts w:ascii="Arial" w:hAnsi="Arial"/>
          <w:i/>
          <w:sz w:val="20"/>
          <w:szCs w:val="20"/>
        </w:rPr>
        <w:t>(j.t. Dz. U. z 202</w:t>
      </w:r>
      <w:r w:rsidR="00F96964" w:rsidRPr="00C71573">
        <w:rPr>
          <w:rFonts w:ascii="Arial" w:hAnsi="Arial"/>
          <w:i/>
          <w:sz w:val="20"/>
          <w:szCs w:val="20"/>
        </w:rPr>
        <w:t>6</w:t>
      </w:r>
      <w:r w:rsidRPr="00C71573">
        <w:rPr>
          <w:rFonts w:ascii="Arial" w:hAnsi="Arial"/>
          <w:i/>
          <w:sz w:val="20"/>
          <w:szCs w:val="20"/>
        </w:rPr>
        <w:t xml:space="preserve"> r., poz. </w:t>
      </w:r>
      <w:r w:rsidR="00F96964" w:rsidRPr="00C71573">
        <w:rPr>
          <w:rFonts w:ascii="Arial" w:hAnsi="Arial"/>
          <w:i/>
          <w:sz w:val="20"/>
          <w:szCs w:val="20"/>
        </w:rPr>
        <w:t>3</w:t>
      </w:r>
      <w:r w:rsidRPr="00C71573">
        <w:rPr>
          <w:rFonts w:ascii="Arial" w:hAnsi="Arial"/>
          <w:i/>
          <w:sz w:val="20"/>
          <w:szCs w:val="20"/>
        </w:rPr>
        <w:t>7</w:t>
      </w:r>
      <w:r w:rsidR="00F96964" w:rsidRPr="00C71573">
        <w:rPr>
          <w:rFonts w:ascii="Arial" w:hAnsi="Arial"/>
          <w:i/>
          <w:sz w:val="20"/>
          <w:szCs w:val="20"/>
        </w:rPr>
        <w:t xml:space="preserve"> j.t.</w:t>
      </w:r>
      <w:r w:rsidRPr="00C71573">
        <w:rPr>
          <w:rFonts w:ascii="Arial" w:hAnsi="Arial"/>
          <w:i/>
          <w:sz w:val="20"/>
          <w:szCs w:val="20"/>
        </w:rPr>
        <w:t xml:space="preserve">) </w:t>
      </w:r>
      <w:r w:rsidRPr="00C71573">
        <w:rPr>
          <w:rFonts w:ascii="Arial" w:hAnsi="Arial" w:cs="Arial"/>
          <w:sz w:val="20"/>
          <w:szCs w:val="20"/>
        </w:rPr>
        <w:t xml:space="preserve">uprawnienia do udzielania świadczeń zdrowotnych, będących przedmiotem niniejszej umowy oraz posiada ubezpieczenie od odpowiedzialności cywilnej oraz nie został/a pozbawiony możliwości wykonywania zawodu prawomocnym orzeczeniem środka karnego zakazu wykonywania zawodu albo zawieszony/a </w:t>
      </w:r>
      <w:r w:rsidR="00772B36" w:rsidRPr="00C71573">
        <w:rPr>
          <w:rFonts w:ascii="Arial" w:hAnsi="Arial" w:cs="Arial"/>
          <w:sz w:val="20"/>
          <w:szCs w:val="20"/>
        </w:rPr>
        <w:br/>
      </w:r>
      <w:r w:rsidRPr="00C71573">
        <w:rPr>
          <w:rFonts w:ascii="Arial" w:hAnsi="Arial" w:cs="Arial"/>
          <w:sz w:val="20"/>
          <w:szCs w:val="20"/>
        </w:rPr>
        <w:t>w wykonywaniu zawodu zastosowanym środkiem zapobiegawczym;</w:t>
      </w:r>
    </w:p>
    <w:p w14:paraId="2FAC3292" w14:textId="77777777" w:rsidR="006524B1" w:rsidRDefault="006524B1" w:rsidP="006524B1">
      <w:pPr>
        <w:numPr>
          <w:ilvl w:val="0"/>
          <w:numId w:val="10"/>
        </w:numPr>
        <w:tabs>
          <w:tab w:val="left" w:pos="390"/>
        </w:tabs>
        <w:spacing w:before="80" w:line="280" w:lineRule="exact"/>
        <w:ind w:left="709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nie był/a karany dyscyplinarnie z tytułu odpowiedzialności zawodowej;</w:t>
      </w:r>
    </w:p>
    <w:p w14:paraId="7C1CD152" w14:textId="77777777" w:rsidR="006524B1" w:rsidRDefault="006524B1" w:rsidP="006524B1">
      <w:pPr>
        <w:numPr>
          <w:ilvl w:val="0"/>
          <w:numId w:val="10"/>
        </w:numPr>
        <w:tabs>
          <w:tab w:val="left" w:pos="390"/>
        </w:tabs>
        <w:spacing w:before="80" w:line="280" w:lineRule="exact"/>
        <w:ind w:left="709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nie jest zawieszony/a w prawie wykonywania zawodu albo ograniczony/a w wykonywaniu określonych czynności zawodowych na podstawie przepisów ustawy o zawodach lekarzy i lekarza dentysty,</w:t>
      </w:r>
    </w:p>
    <w:p w14:paraId="123247F9" w14:textId="77777777" w:rsidR="00CA2086" w:rsidRDefault="00CA2086" w:rsidP="00CA2086">
      <w:pPr>
        <w:tabs>
          <w:tab w:val="left" w:pos="390"/>
        </w:tabs>
        <w:spacing w:before="80" w:line="280" w:lineRule="exact"/>
        <w:jc w:val="both"/>
        <w:rPr>
          <w:rFonts w:ascii="Arial" w:hAnsi="Arial" w:cs="Arial"/>
          <w:sz w:val="20"/>
          <w:szCs w:val="20"/>
        </w:rPr>
      </w:pPr>
    </w:p>
    <w:p w14:paraId="78971F29" w14:textId="77777777" w:rsidR="006524B1" w:rsidRDefault="006524B1" w:rsidP="007914E5">
      <w:pPr>
        <w:numPr>
          <w:ilvl w:val="0"/>
          <w:numId w:val="10"/>
        </w:numPr>
        <w:tabs>
          <w:tab w:val="left" w:pos="390"/>
        </w:tabs>
        <w:spacing w:before="80"/>
        <w:ind w:left="709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zaznajomiony jest  i zobowiązuje się do przestrzegania; </w:t>
      </w:r>
    </w:p>
    <w:p w14:paraId="58936925" w14:textId="17A93E45" w:rsidR="006524B1" w:rsidRPr="00C71573" w:rsidRDefault="006524B1" w:rsidP="00EF672E">
      <w:pPr>
        <w:pStyle w:val="Akapitzlist"/>
        <w:numPr>
          <w:ilvl w:val="0"/>
          <w:numId w:val="13"/>
        </w:numPr>
        <w:spacing w:before="80"/>
        <w:ind w:left="771" w:hanging="357"/>
        <w:jc w:val="both"/>
        <w:rPr>
          <w:rFonts w:ascii="Arial" w:hAnsi="Arial" w:cs="Arial"/>
          <w:sz w:val="20"/>
          <w:szCs w:val="20"/>
        </w:rPr>
      </w:pPr>
      <w:r w:rsidRPr="00C71573">
        <w:rPr>
          <w:rFonts w:ascii="Arial" w:hAnsi="Arial" w:cs="Arial"/>
          <w:sz w:val="20"/>
          <w:szCs w:val="20"/>
        </w:rPr>
        <w:t xml:space="preserve">aktów prawnych obowiązujących w ochronie zdrowia, </w:t>
      </w:r>
    </w:p>
    <w:p w14:paraId="2A359705" w14:textId="77777777" w:rsidR="006524B1" w:rsidRDefault="006524B1" w:rsidP="00EF672E">
      <w:pPr>
        <w:numPr>
          <w:ilvl w:val="0"/>
          <w:numId w:val="13"/>
        </w:numPr>
        <w:spacing w:before="80"/>
        <w:ind w:left="782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zarządzeń Prezesa NFZ, </w:t>
      </w:r>
    </w:p>
    <w:p w14:paraId="64EF67D7" w14:textId="77777777" w:rsidR="006524B1" w:rsidRDefault="006524B1" w:rsidP="00EF672E">
      <w:pPr>
        <w:numPr>
          <w:ilvl w:val="0"/>
          <w:numId w:val="13"/>
        </w:numPr>
        <w:spacing w:before="80"/>
        <w:ind w:left="782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przepisów określających prawa pacjenta, </w:t>
      </w:r>
    </w:p>
    <w:p w14:paraId="4F6F98D1" w14:textId="77777777" w:rsidR="006524B1" w:rsidRDefault="006524B1" w:rsidP="00EF672E">
      <w:pPr>
        <w:numPr>
          <w:ilvl w:val="0"/>
          <w:numId w:val="13"/>
        </w:numPr>
        <w:spacing w:before="80"/>
        <w:ind w:left="782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przepisów bhp i p.poż.,</w:t>
      </w:r>
    </w:p>
    <w:p w14:paraId="0746717B" w14:textId="77777777" w:rsidR="006524B1" w:rsidRDefault="006524B1" w:rsidP="00EF672E">
      <w:pPr>
        <w:numPr>
          <w:ilvl w:val="0"/>
          <w:numId w:val="13"/>
        </w:numPr>
        <w:spacing w:before="80"/>
        <w:ind w:left="782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przepisów prawnych obowiązujących na terenie Udzielającego Zamówienia, </w:t>
      </w:r>
    </w:p>
    <w:p w14:paraId="347C3036" w14:textId="282A699F" w:rsidR="006524B1" w:rsidRDefault="00F96964" w:rsidP="00EF672E">
      <w:pPr>
        <w:numPr>
          <w:ilvl w:val="0"/>
          <w:numId w:val="13"/>
        </w:numPr>
        <w:spacing w:before="80"/>
        <w:ind w:left="782" w:hanging="357"/>
        <w:jc w:val="both"/>
        <w:rPr>
          <w:rFonts w:ascii="Arial" w:hAnsi="Arial" w:cs="Arial"/>
          <w:sz w:val="20"/>
          <w:szCs w:val="20"/>
        </w:rPr>
      </w:pPr>
      <w:r w:rsidRPr="00F96964">
        <w:rPr>
          <w:rFonts w:ascii="Arial" w:hAnsi="Arial" w:cs="Arial"/>
          <w:sz w:val="20"/>
          <w:szCs w:val="20"/>
        </w:rPr>
        <w:t>procedur i regulaminów obowiązujących u</w:t>
      </w:r>
      <w:r w:rsidR="006524B1">
        <w:rPr>
          <w:rFonts w:ascii="Arial" w:hAnsi="Arial" w:cs="Arial"/>
          <w:sz w:val="20"/>
          <w:szCs w:val="20"/>
        </w:rPr>
        <w:t xml:space="preserve"> Udzielającego Zamówienia. </w:t>
      </w:r>
    </w:p>
    <w:p w14:paraId="1B5247C2" w14:textId="7FB388EE" w:rsidR="006524B1" w:rsidRDefault="006524B1" w:rsidP="00772B36">
      <w:pPr>
        <w:numPr>
          <w:ilvl w:val="0"/>
          <w:numId w:val="6"/>
        </w:numPr>
        <w:tabs>
          <w:tab w:val="clear" w:pos="709"/>
          <w:tab w:val="num" w:pos="426"/>
        </w:tabs>
        <w:spacing w:before="80" w:line="280" w:lineRule="exact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Przyjmujący Zamówienie zobowiązany jest do bezzwłocznego poinformowania</w:t>
      </w:r>
      <w:r w:rsidR="00772B3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Udzielającego Zamówienie o wszelkich okolicznościach mających wpływ na zmianę oświadczeń określonych w ust. 1.</w:t>
      </w:r>
    </w:p>
    <w:p w14:paraId="3E97A389" w14:textId="192C9419" w:rsidR="006524B1" w:rsidRDefault="006524B1" w:rsidP="006524B1">
      <w:pPr>
        <w:numPr>
          <w:ilvl w:val="0"/>
          <w:numId w:val="6"/>
        </w:numPr>
        <w:tabs>
          <w:tab w:val="left" w:pos="390"/>
        </w:tabs>
        <w:spacing w:before="80" w:line="280" w:lineRule="exact"/>
        <w:ind w:left="375"/>
        <w:jc w:val="both"/>
        <w:rPr>
          <w:rFonts w:ascii="Arial" w:hAnsi="Arial" w:cs="Arial"/>
          <w:sz w:val="20"/>
          <w:szCs w:val="20"/>
        </w:rPr>
      </w:pPr>
      <w:r w:rsidRPr="00084959">
        <w:rPr>
          <w:rFonts w:ascii="Arial" w:hAnsi="Arial" w:cs="Arial"/>
          <w:sz w:val="20"/>
          <w:szCs w:val="20"/>
        </w:rPr>
        <w:t xml:space="preserve">Przyjmujący Zamówienie zobowiązuje się do udzielania świadczeń zdrowotnych objętych umową </w:t>
      </w:r>
      <w:r w:rsidRPr="00084959">
        <w:rPr>
          <w:rFonts w:ascii="Arial" w:hAnsi="Arial" w:cs="Arial"/>
          <w:bCs/>
          <w:sz w:val="20"/>
          <w:szCs w:val="20"/>
        </w:rPr>
        <w:t>przy zachowaniu najwyższej staranności, zgodnie ze wskazaniami aktualnej wiedzy medycznej, dostępnymi mu metodami i środkami</w:t>
      </w:r>
      <w:r>
        <w:rPr>
          <w:rFonts w:ascii="Arial" w:hAnsi="Arial" w:cs="Arial"/>
          <w:bCs/>
          <w:sz w:val="20"/>
          <w:szCs w:val="20"/>
        </w:rPr>
        <w:t xml:space="preserve">, </w:t>
      </w:r>
      <w:r w:rsidRPr="00084959">
        <w:rPr>
          <w:rFonts w:ascii="Arial" w:hAnsi="Arial" w:cs="Arial"/>
          <w:bCs/>
          <w:sz w:val="20"/>
          <w:szCs w:val="20"/>
        </w:rPr>
        <w:t>zgodnie  z zasadami etyki zawodowej,</w:t>
      </w:r>
      <w:r>
        <w:rPr>
          <w:rFonts w:ascii="Arial" w:hAnsi="Arial" w:cs="Arial"/>
          <w:bCs/>
          <w:sz w:val="20"/>
          <w:szCs w:val="20"/>
        </w:rPr>
        <w:t xml:space="preserve"> oraz </w:t>
      </w:r>
      <w:r w:rsidRPr="00084959">
        <w:rPr>
          <w:rFonts w:ascii="Arial" w:hAnsi="Arial" w:cs="Arial"/>
          <w:bCs/>
          <w:sz w:val="20"/>
          <w:szCs w:val="20"/>
        </w:rPr>
        <w:t xml:space="preserve"> z poszanowaniem </w:t>
      </w:r>
      <w:r w:rsidR="000F7FAA">
        <w:rPr>
          <w:rFonts w:ascii="Arial" w:hAnsi="Arial" w:cs="Arial"/>
          <w:bCs/>
          <w:sz w:val="20"/>
          <w:szCs w:val="20"/>
        </w:rPr>
        <w:t xml:space="preserve">praw pacjentów i </w:t>
      </w:r>
      <w:r w:rsidRPr="00084959">
        <w:rPr>
          <w:rFonts w:ascii="Arial" w:hAnsi="Arial" w:cs="Arial"/>
          <w:sz w:val="20"/>
          <w:szCs w:val="20"/>
        </w:rPr>
        <w:t>przepisów prawa</w:t>
      </w:r>
      <w:r>
        <w:rPr>
          <w:rFonts w:ascii="Arial" w:hAnsi="Arial" w:cs="Arial"/>
          <w:sz w:val="20"/>
          <w:szCs w:val="20"/>
        </w:rPr>
        <w:t>.</w:t>
      </w:r>
    </w:p>
    <w:p w14:paraId="5A69923D" w14:textId="77777777" w:rsidR="006524B1" w:rsidRDefault="006524B1" w:rsidP="006524B1">
      <w:pPr>
        <w:numPr>
          <w:ilvl w:val="0"/>
          <w:numId w:val="6"/>
        </w:numPr>
        <w:tabs>
          <w:tab w:val="left" w:pos="390"/>
        </w:tabs>
        <w:spacing w:before="80" w:line="280" w:lineRule="exact"/>
        <w:ind w:left="37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Przyjmujący Zamówienie ponosi pełną odpowiedzialność za jakość udzielanych świadczeń zdrowotnych.</w:t>
      </w:r>
    </w:p>
    <w:p w14:paraId="1F1C1557" w14:textId="77777777" w:rsidR="006524B1" w:rsidRDefault="006524B1" w:rsidP="006524B1">
      <w:pPr>
        <w:numPr>
          <w:ilvl w:val="0"/>
          <w:numId w:val="6"/>
        </w:numPr>
        <w:tabs>
          <w:tab w:val="left" w:pos="390"/>
        </w:tabs>
        <w:spacing w:before="80" w:line="280" w:lineRule="exact"/>
        <w:ind w:left="37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Przyjmujący Zamówienie zobowiązuje się do przestrzegania przepisów związanych z przedmiotem umowy, w tym Kodeksu Etyki Lekarskiej, standardów i zasad udzielania świadczeń zdrowotnych, wewnętrznych zarządzeń Zamawiającego dotyczących organizacji pracy i udzielania świadczeń, itp.</w:t>
      </w:r>
    </w:p>
    <w:p w14:paraId="136B62A8" w14:textId="7C6AF5B5" w:rsidR="006524B1" w:rsidRDefault="006524B1" w:rsidP="006524B1">
      <w:pPr>
        <w:numPr>
          <w:ilvl w:val="0"/>
          <w:numId w:val="6"/>
        </w:numPr>
        <w:tabs>
          <w:tab w:val="left" w:pos="390"/>
        </w:tabs>
        <w:spacing w:before="80" w:line="280" w:lineRule="exact"/>
        <w:ind w:left="37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 celu realizacji niniejszej umowy Strony uzgadniają, że Przyjmujący Zamówienie we własnym zakresie i na własny koszt zapewni odzież i obuwie robocze, aktualne ubezpieczenie OC, szkolenia z zakresu bhp oraz aktualne badania profilaktyczne zgodnie z obowiązującymi wymogami.</w:t>
      </w:r>
    </w:p>
    <w:p w14:paraId="4B3C46C7" w14:textId="77777777" w:rsidR="00CA2086" w:rsidRDefault="00CA2086" w:rsidP="006524B1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</w:p>
    <w:p w14:paraId="19B4756A" w14:textId="2DFFD933" w:rsidR="006524B1" w:rsidRDefault="006524B1" w:rsidP="006524B1">
      <w:pPr>
        <w:spacing w:before="80" w:line="280" w:lineRule="exac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4</w:t>
      </w:r>
    </w:p>
    <w:p w14:paraId="3B0927B1" w14:textId="77777777" w:rsidR="006524B1" w:rsidRDefault="006524B1" w:rsidP="006524B1">
      <w:pPr>
        <w:numPr>
          <w:ilvl w:val="0"/>
          <w:numId w:val="1"/>
        </w:numPr>
        <w:spacing w:before="80" w:line="2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Sposób zgłaszania się i rejestracji pacjentów, organizację udzielania świadczeń zdrowotnych objętych umową oraz sposób podawania ich do wiadomości osobom uprawnionym określają ogólnie obowiązujące u Udzielającego Zamówienia przepisy</w:t>
      </w:r>
      <w:r>
        <w:rPr>
          <w:rFonts w:ascii="Arial" w:hAnsi="Arial" w:cs="Arial"/>
          <w:color w:val="000000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w tym przyjęte u Udzielającego Zamówienie standardy postępowania i procedur medycznych, z którymi Przyjmujący Zamówienie oświadcza, że się zapoznał i zobowiązuje się ich przestrzegać.</w:t>
      </w:r>
    </w:p>
    <w:p w14:paraId="69449660" w14:textId="77777777" w:rsidR="006524B1" w:rsidRDefault="006524B1" w:rsidP="006524B1">
      <w:pPr>
        <w:numPr>
          <w:ilvl w:val="0"/>
          <w:numId w:val="1"/>
        </w:numPr>
        <w:spacing w:before="80" w:line="2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Przyjmujący Zamówienie udziela osobiście świadczeń zdrowotnych wynikających z niniejszej Umowy</w:t>
      </w:r>
      <w:r>
        <w:rPr>
          <w:rFonts w:ascii="Arial" w:hAnsi="Arial" w:cs="Arial"/>
          <w:sz w:val="20"/>
          <w:szCs w:val="20"/>
        </w:rPr>
        <w:br/>
        <w:t xml:space="preserve">w dniach i godzinach ustalonych w harmonogramie stanowiącym </w:t>
      </w:r>
      <w:r>
        <w:rPr>
          <w:rFonts w:ascii="Arial" w:hAnsi="Arial" w:cs="Arial"/>
          <w:b/>
          <w:sz w:val="20"/>
          <w:szCs w:val="20"/>
        </w:rPr>
        <w:t>załącznik nr 1</w:t>
      </w:r>
      <w:r>
        <w:rPr>
          <w:rFonts w:ascii="Arial" w:hAnsi="Arial" w:cs="Arial"/>
          <w:sz w:val="20"/>
          <w:szCs w:val="20"/>
        </w:rPr>
        <w:t xml:space="preserve"> do niniejszej umowy. </w:t>
      </w:r>
    </w:p>
    <w:p w14:paraId="0749E25B" w14:textId="77777777" w:rsidR="006524B1" w:rsidRDefault="006524B1" w:rsidP="006524B1">
      <w:pPr>
        <w:numPr>
          <w:ilvl w:val="0"/>
          <w:numId w:val="1"/>
        </w:numPr>
        <w:spacing w:before="80" w:line="2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Zmiany w harmonogramie mogą być wprowadzone tylko za zgodą Stron na podstawie pisemnego wniosku </w:t>
      </w:r>
      <w:r>
        <w:rPr>
          <w:rFonts w:ascii="Arial" w:hAnsi="Arial" w:cs="Arial"/>
          <w:color w:val="000000"/>
          <w:sz w:val="20"/>
          <w:szCs w:val="20"/>
        </w:rPr>
        <w:t>złożonego przez stronę umowy,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stanowiącego </w:t>
      </w:r>
      <w:r>
        <w:rPr>
          <w:rFonts w:ascii="Arial" w:hAnsi="Arial" w:cs="Arial"/>
          <w:b/>
          <w:sz w:val="20"/>
          <w:szCs w:val="20"/>
        </w:rPr>
        <w:t xml:space="preserve">załącznik nr 2 </w:t>
      </w:r>
      <w:r>
        <w:rPr>
          <w:rFonts w:ascii="Arial" w:hAnsi="Arial" w:cs="Arial"/>
          <w:sz w:val="20"/>
          <w:szCs w:val="20"/>
        </w:rPr>
        <w:t>do umowy.</w:t>
      </w:r>
    </w:p>
    <w:p w14:paraId="387D6BBD" w14:textId="77777777" w:rsidR="006524B1" w:rsidRDefault="006524B1" w:rsidP="006524B1">
      <w:pPr>
        <w:numPr>
          <w:ilvl w:val="0"/>
          <w:numId w:val="1"/>
        </w:numPr>
        <w:spacing w:before="80" w:line="2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Ewidencja udzielania świadczeń </w:t>
      </w:r>
      <w:r>
        <w:rPr>
          <w:rFonts w:ascii="Arial" w:hAnsi="Arial" w:cs="Arial"/>
          <w:color w:val="000000"/>
          <w:sz w:val="20"/>
          <w:szCs w:val="20"/>
        </w:rPr>
        <w:t>zdrowotnych</w:t>
      </w:r>
      <w:r>
        <w:rPr>
          <w:rFonts w:ascii="Arial" w:hAnsi="Arial" w:cs="Arial"/>
          <w:sz w:val="20"/>
          <w:szCs w:val="20"/>
        </w:rPr>
        <w:t xml:space="preserve"> przez Przyjmującego Zamówienie oraz tryb przekazywania Udzielającemu Zamówienia informacji o realizacji przyjętego zamówienia prowadzone będą w sposób przyjęty u Udzielającego Zamówienia.</w:t>
      </w:r>
    </w:p>
    <w:p w14:paraId="3E9B11B8" w14:textId="77777777" w:rsidR="006524B1" w:rsidRDefault="006524B1" w:rsidP="006524B1">
      <w:pPr>
        <w:tabs>
          <w:tab w:val="left" w:pos="1515"/>
        </w:tabs>
        <w:spacing w:before="80" w:line="28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5E039470" w14:textId="77777777" w:rsidR="006524B1" w:rsidRDefault="006524B1" w:rsidP="006524B1">
      <w:pPr>
        <w:spacing w:before="80" w:line="280" w:lineRule="exac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5</w:t>
      </w:r>
    </w:p>
    <w:p w14:paraId="4A62694C" w14:textId="5D7A8020" w:rsidR="006524B1" w:rsidRPr="000F7FAA" w:rsidRDefault="006524B1" w:rsidP="000F7FAA">
      <w:pPr>
        <w:numPr>
          <w:ilvl w:val="0"/>
          <w:numId w:val="4"/>
        </w:numPr>
        <w:spacing w:before="80" w:line="2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Przyjmujący Zamówienie </w:t>
      </w:r>
      <w:r>
        <w:rPr>
          <w:rFonts w:ascii="Arial" w:hAnsi="Arial" w:cs="Arial"/>
          <w:color w:val="000000"/>
          <w:sz w:val="20"/>
          <w:szCs w:val="20"/>
        </w:rPr>
        <w:t>ma obowiązek</w:t>
      </w:r>
      <w:r>
        <w:rPr>
          <w:rFonts w:ascii="Arial" w:hAnsi="Arial" w:cs="Arial"/>
          <w:sz w:val="20"/>
          <w:szCs w:val="20"/>
        </w:rPr>
        <w:t xml:space="preserve"> poddawania się kontroli Udzielającego Zamówienie oraz innych uprawnionych organów i osób</w:t>
      </w:r>
      <w:r w:rsidR="000F7FAA">
        <w:rPr>
          <w:rFonts w:ascii="Arial" w:hAnsi="Arial" w:cs="Arial"/>
          <w:sz w:val="20"/>
          <w:szCs w:val="20"/>
        </w:rPr>
        <w:t xml:space="preserve"> </w:t>
      </w:r>
      <w:r w:rsidR="000F7FAA" w:rsidRPr="000F7FAA">
        <w:rPr>
          <w:rFonts w:ascii="Arial" w:hAnsi="Arial" w:cs="Arial"/>
          <w:sz w:val="20"/>
          <w:szCs w:val="20"/>
        </w:rPr>
        <w:t>w tym Narodowego Funduszu Zdrowia.</w:t>
      </w:r>
    </w:p>
    <w:p w14:paraId="3C6E75EE" w14:textId="77777777" w:rsidR="006524B1" w:rsidRDefault="006524B1" w:rsidP="006524B1">
      <w:pPr>
        <w:numPr>
          <w:ilvl w:val="0"/>
          <w:numId w:val="4"/>
        </w:numPr>
        <w:spacing w:before="80" w:line="2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Udzielający Zamówienie jest zobowiązany niezwłocznie informować Przyjmującego Zamówienie</w:t>
      </w:r>
      <w:r>
        <w:rPr>
          <w:rFonts w:ascii="Arial" w:hAnsi="Arial" w:cs="Arial"/>
          <w:sz w:val="20"/>
          <w:szCs w:val="20"/>
        </w:rPr>
        <w:br/>
        <w:t>o przeprowadzanych kontrolach, a Przyjmujący Zamówienie jest zobowiązany w nich aktywnie uczestniczyć, a także wspólnie uzgadniać stanowisko w kwestii wystąpień kontrolnych z odpowiedzialną komórką organizacyjną Udzielającego Zamówienia.</w:t>
      </w:r>
    </w:p>
    <w:p w14:paraId="74AF05D2" w14:textId="1837F32F" w:rsidR="006524B1" w:rsidRPr="00524742" w:rsidRDefault="006524B1" w:rsidP="006524B1">
      <w:pPr>
        <w:numPr>
          <w:ilvl w:val="0"/>
          <w:numId w:val="4"/>
        </w:numPr>
        <w:spacing w:before="80" w:line="280" w:lineRule="exact"/>
        <w:jc w:val="both"/>
        <w:rPr>
          <w:rFonts w:ascii="Arial" w:hAnsi="Arial" w:cs="Arial"/>
          <w:sz w:val="20"/>
          <w:szCs w:val="20"/>
        </w:rPr>
      </w:pPr>
      <w:r w:rsidRPr="00524742">
        <w:rPr>
          <w:rFonts w:ascii="Arial" w:hAnsi="Arial" w:cs="Arial"/>
          <w:sz w:val="20"/>
          <w:szCs w:val="20"/>
        </w:rPr>
        <w:t>W przypadku kontroli instytucji kontrolującej, o której mowa w ust. 1, gdy zostanie nałożona kara finansowa za wykazane błędy i nieprawidłowości Przyjmujący Zamówienie zostanie obciążony kwotą 100% tej kary, jeśli wynika ona z błędów Przyjmującego Zamówienie lub kwotą</w:t>
      </w:r>
      <w:r w:rsidR="000F7FAA">
        <w:rPr>
          <w:rFonts w:ascii="Arial" w:hAnsi="Arial" w:cs="Arial"/>
          <w:sz w:val="20"/>
          <w:szCs w:val="20"/>
        </w:rPr>
        <w:t xml:space="preserve"> proporcjonalną</w:t>
      </w:r>
      <w:r w:rsidRPr="00524742">
        <w:rPr>
          <w:rFonts w:ascii="Arial" w:hAnsi="Arial" w:cs="Arial"/>
          <w:sz w:val="20"/>
          <w:szCs w:val="20"/>
        </w:rPr>
        <w:t xml:space="preserve"> stosowną do naruszeń dokonanych przez Przyjmującego Zamówieni</w:t>
      </w:r>
      <w:r w:rsidRPr="00524742">
        <w:rPr>
          <w:rFonts w:ascii="Arial" w:hAnsi="Arial" w:cs="Arial"/>
          <w:color w:val="000000"/>
          <w:sz w:val="20"/>
          <w:szCs w:val="20"/>
        </w:rPr>
        <w:t>e,</w:t>
      </w:r>
      <w:r w:rsidRPr="00524742">
        <w:rPr>
          <w:rFonts w:ascii="Arial" w:hAnsi="Arial" w:cs="Arial"/>
          <w:color w:val="FF0000"/>
          <w:sz w:val="20"/>
          <w:szCs w:val="20"/>
        </w:rPr>
        <w:t xml:space="preserve"> </w:t>
      </w:r>
      <w:r w:rsidRPr="00524742">
        <w:rPr>
          <w:rFonts w:ascii="Arial" w:hAnsi="Arial" w:cs="Arial"/>
          <w:color w:val="000000"/>
          <w:sz w:val="20"/>
          <w:szCs w:val="20"/>
        </w:rPr>
        <w:t>której wysokość określi Udzielający Zamówienia.</w:t>
      </w:r>
    </w:p>
    <w:p w14:paraId="797F4BBC" w14:textId="77777777" w:rsidR="006524B1" w:rsidRDefault="006524B1" w:rsidP="006524B1">
      <w:pPr>
        <w:numPr>
          <w:ilvl w:val="0"/>
          <w:numId w:val="4"/>
        </w:numPr>
        <w:spacing w:before="80" w:line="280" w:lineRule="exac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Przyjmujący Zamówienie zobowiązuje się do prowadzenia dokumentacji medycznej </w:t>
      </w:r>
      <w:r>
        <w:rPr>
          <w:rFonts w:ascii="Arial" w:hAnsi="Arial" w:cs="Arial"/>
          <w:color w:val="000000"/>
          <w:sz w:val="20"/>
          <w:szCs w:val="20"/>
        </w:rPr>
        <w:t>oraz sprawozdawczości statystycznej zgodnie z obowiązującymi przepisami przy użyciu</w:t>
      </w:r>
      <w:r>
        <w:rPr>
          <w:rFonts w:ascii="Arial" w:hAnsi="Arial" w:cs="Arial"/>
          <w:sz w:val="20"/>
          <w:szCs w:val="20"/>
        </w:rPr>
        <w:t xml:space="preserve"> systemów informatycznych funkcjonujących u Udzielającego Zamówienie. </w:t>
      </w:r>
    </w:p>
    <w:p w14:paraId="238974A4" w14:textId="77777777" w:rsidR="006524B1" w:rsidRDefault="006524B1" w:rsidP="006524B1">
      <w:pPr>
        <w:numPr>
          <w:ilvl w:val="0"/>
          <w:numId w:val="4"/>
        </w:numPr>
        <w:spacing w:before="80" w:line="2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Udostępnienie dokumentacji medycznej przez Przyjmującego Zamówienie osobom trzecim odbywa się na zasadach określonych przepisami prawa, a także zgodnie z zasadami ustalonymi przez Udzielającego Zamówienia.</w:t>
      </w:r>
    </w:p>
    <w:p w14:paraId="6B4C8F77" w14:textId="77777777" w:rsidR="006524B1" w:rsidRDefault="006524B1" w:rsidP="006524B1">
      <w:pPr>
        <w:spacing w:before="80" w:line="280" w:lineRule="exact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  <w:szCs w:val="20"/>
        </w:rPr>
        <w:t>§ 6</w:t>
      </w:r>
    </w:p>
    <w:p w14:paraId="7328CAE7" w14:textId="77777777" w:rsidR="006524B1" w:rsidRDefault="006524B1" w:rsidP="006524B1">
      <w:pPr>
        <w:pStyle w:val="Tekstpodstawowy21"/>
        <w:numPr>
          <w:ilvl w:val="0"/>
          <w:numId w:val="7"/>
        </w:numPr>
        <w:spacing w:before="80" w:line="280" w:lineRule="exact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Nadzór w sferze organizacyjnej oraz koordynowanie udzielania świadczeń zdrowotnych przez Przyjmującego Zamówienie sprawuje Udzielający Zamówienie.</w:t>
      </w:r>
    </w:p>
    <w:p w14:paraId="49F40B2D" w14:textId="77777777" w:rsidR="00772B36" w:rsidRDefault="00772B36" w:rsidP="00772B36">
      <w:pPr>
        <w:pStyle w:val="Tekstpodstawowy21"/>
        <w:numPr>
          <w:ilvl w:val="0"/>
          <w:numId w:val="7"/>
        </w:numPr>
        <w:spacing w:before="80" w:line="280" w:lineRule="exact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Planowane przerwy w wykonywaniu świadczeń przez Przyjmującego Zamówienie, wymagają pisemnej zgody Udzielającego Zamówienie i powinny być zgłaszane z wyprzedzeniem co najmniej 30 dniowym wg. wzoru stanowiącego </w:t>
      </w:r>
      <w:r>
        <w:rPr>
          <w:rFonts w:ascii="Arial" w:hAnsi="Arial" w:cs="Arial"/>
          <w:b/>
          <w:sz w:val="20"/>
        </w:rPr>
        <w:t>załącznik nr 3</w:t>
      </w:r>
      <w:r>
        <w:rPr>
          <w:rFonts w:ascii="Arial" w:hAnsi="Arial" w:cs="Arial"/>
          <w:sz w:val="20"/>
        </w:rPr>
        <w:t xml:space="preserve"> do niniejszej umowy. Na czas planowej nieobecności Przyjmujący Zamówienie ustanawia zastępstwo, spośród osób z którymi Udzielający Zamówienie ma nawiązany stosunek prawny</w:t>
      </w:r>
      <w:r w:rsidRPr="00C60E78"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 xml:space="preserve"> W przypadku braku ustanowienia zastępstwa Przyjmujący Zamówienie zobowiązany będzie wykonać zaległe świadczenia w innym terminie, ustalonym wspólnie z Udzielającym Zamówienie.</w:t>
      </w:r>
    </w:p>
    <w:p w14:paraId="49B8857E" w14:textId="118F5435" w:rsidR="006524B1" w:rsidRPr="00772B36" w:rsidRDefault="006524B1" w:rsidP="00772B36">
      <w:pPr>
        <w:numPr>
          <w:ilvl w:val="0"/>
          <w:numId w:val="7"/>
        </w:numPr>
        <w:spacing w:before="80" w:line="280" w:lineRule="exact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Przyjmujący</w:t>
      </w:r>
      <w:r>
        <w:rPr>
          <w:rFonts w:ascii="Arial" w:hAnsi="Arial" w:cs="Arial"/>
          <w:color w:val="00B0F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Zamówienie w przypadkach nagłych i nieprzewidzianych nieobecności w ustalonych terminach wykonywania określonych w § 1 ust. 2 świadczeń zdrowotnych, jest zobowiązany bezzwłocznie powiadomić </w:t>
      </w:r>
      <w:r>
        <w:rPr>
          <w:rFonts w:ascii="Arial" w:hAnsi="Arial" w:cs="Arial"/>
          <w:b/>
          <w:bCs/>
          <w:sz w:val="20"/>
          <w:szCs w:val="20"/>
        </w:rPr>
        <w:t>Przełożoną Pielęgniarek</w:t>
      </w:r>
      <w:r>
        <w:rPr>
          <w:rFonts w:ascii="Arial" w:hAnsi="Arial" w:cs="Arial"/>
          <w:sz w:val="20"/>
          <w:szCs w:val="20"/>
        </w:rPr>
        <w:t xml:space="preserve"> lub osobę wyznaczoną</w:t>
      </w:r>
      <w:r w:rsidR="00772B3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na numer telefonu</w:t>
      </w:r>
      <w:r w:rsidR="00772B36">
        <w:rPr>
          <w:rFonts w:ascii="Arial" w:hAnsi="Arial" w:cs="Arial"/>
          <w:sz w:val="20"/>
          <w:szCs w:val="20"/>
        </w:rPr>
        <w:t xml:space="preserve"> </w:t>
      </w:r>
      <w:r w:rsidRPr="00772B36">
        <w:rPr>
          <w:rFonts w:ascii="Arial" w:hAnsi="Arial" w:cs="Arial"/>
          <w:b/>
          <w:bCs/>
          <w:sz w:val="20"/>
          <w:szCs w:val="20"/>
        </w:rPr>
        <w:t>698 344 159</w:t>
      </w:r>
      <w:r w:rsidRPr="00772B36">
        <w:rPr>
          <w:rFonts w:ascii="Arial" w:hAnsi="Arial" w:cs="Arial"/>
          <w:sz w:val="20"/>
          <w:szCs w:val="20"/>
        </w:rPr>
        <w:t xml:space="preserve"> w celu dokonania ewentualnych modyfikacji w Harmonogramie oraz zmian w terminach wizyt umówionych pacjentów. </w:t>
      </w:r>
    </w:p>
    <w:p w14:paraId="46E61468" w14:textId="5F1878E1" w:rsidR="006524B1" w:rsidRDefault="006524B1" w:rsidP="006524B1">
      <w:pPr>
        <w:numPr>
          <w:ilvl w:val="0"/>
          <w:numId w:val="7"/>
        </w:numPr>
        <w:spacing w:before="80" w:line="280" w:lineRule="exact"/>
        <w:ind w:left="426" w:hanging="426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 procesie diagnostyki i leczenia Przyjmujący Zamówienie po uzgodnieniu z Udzielającym Zamówienie korzysta z pomocy innego personelu medycznego</w:t>
      </w:r>
      <w:r w:rsidR="00F96964" w:rsidRPr="00F96964">
        <w:rPr>
          <w:rFonts w:ascii="Arial" w:hAnsi="Arial" w:cs="Arial"/>
          <w:sz w:val="20"/>
          <w:szCs w:val="20"/>
        </w:rPr>
        <w:t xml:space="preserve"> wykonującego świadczenia u Udzielającego Zamówienie.</w:t>
      </w:r>
    </w:p>
    <w:p w14:paraId="03A9A743" w14:textId="4B77BF75" w:rsidR="006524B1" w:rsidRDefault="00772B36" w:rsidP="006524B1">
      <w:pPr>
        <w:spacing w:before="80" w:line="280" w:lineRule="exac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/>
      </w:r>
      <w:r w:rsidR="006524B1">
        <w:rPr>
          <w:rFonts w:ascii="Arial" w:hAnsi="Arial" w:cs="Arial"/>
          <w:b/>
          <w:sz w:val="20"/>
          <w:szCs w:val="20"/>
        </w:rPr>
        <w:t>§ 7</w:t>
      </w:r>
    </w:p>
    <w:p w14:paraId="1E8261C6" w14:textId="77777777" w:rsidR="006524B1" w:rsidRPr="00A0401B" w:rsidRDefault="006524B1" w:rsidP="006524B1">
      <w:pPr>
        <w:autoSpaceDN w:val="0"/>
        <w:spacing w:before="80" w:line="280" w:lineRule="exact"/>
        <w:jc w:val="both"/>
        <w:textAlignment w:val="baseline"/>
        <w:rPr>
          <w:rFonts w:ascii="Arial" w:hAnsi="Arial" w:cs="Arial"/>
          <w:kern w:val="3"/>
          <w:sz w:val="20"/>
          <w:szCs w:val="20"/>
        </w:rPr>
      </w:pPr>
      <w:r w:rsidRPr="00A0401B">
        <w:rPr>
          <w:rFonts w:ascii="Arial" w:hAnsi="Arial" w:cs="Arial"/>
          <w:kern w:val="3"/>
          <w:sz w:val="20"/>
          <w:szCs w:val="20"/>
        </w:rPr>
        <w:t>Przyjmujący Zamówienie zobowiązany jest:</w:t>
      </w:r>
    </w:p>
    <w:p w14:paraId="0AEDB7C2" w14:textId="77777777" w:rsidR="006524B1" w:rsidRPr="00A0401B" w:rsidRDefault="006524B1" w:rsidP="006524B1">
      <w:pPr>
        <w:widowControl w:val="0"/>
        <w:numPr>
          <w:ilvl w:val="0"/>
          <w:numId w:val="25"/>
        </w:numPr>
        <w:autoSpaceDN w:val="0"/>
        <w:spacing w:before="80" w:after="160" w:line="280" w:lineRule="exact"/>
        <w:jc w:val="both"/>
        <w:textAlignment w:val="baseline"/>
        <w:rPr>
          <w:rFonts w:ascii="Arial" w:hAnsi="Arial" w:cs="Arial"/>
          <w:color w:val="000000"/>
          <w:kern w:val="3"/>
          <w:sz w:val="20"/>
          <w:szCs w:val="20"/>
        </w:rPr>
      </w:pPr>
      <w:r w:rsidRPr="00A0401B">
        <w:rPr>
          <w:rFonts w:ascii="Arial" w:hAnsi="Arial" w:cs="Arial"/>
          <w:kern w:val="3"/>
          <w:sz w:val="20"/>
          <w:szCs w:val="20"/>
        </w:rPr>
        <w:t>posiadać ubezpieczenie od odpowiedzialności cywilnej za szkody wyrządzone w związku z udzielaniem lub zaniechaniem udzielania świadczeń zdrowotn</w:t>
      </w:r>
      <w:r>
        <w:rPr>
          <w:rFonts w:ascii="Arial" w:hAnsi="Arial" w:cs="Arial"/>
          <w:kern w:val="3"/>
          <w:sz w:val="20"/>
          <w:szCs w:val="20"/>
        </w:rPr>
        <w:t xml:space="preserve">ych określonych w § 1, również  </w:t>
      </w:r>
      <w:r w:rsidRPr="00A0401B">
        <w:rPr>
          <w:rFonts w:ascii="Arial" w:hAnsi="Arial" w:cs="Arial"/>
          <w:kern w:val="3"/>
          <w:sz w:val="20"/>
          <w:szCs w:val="20"/>
        </w:rPr>
        <w:t xml:space="preserve">od ryzyka wystąpienia chorób zakaźnych </w:t>
      </w:r>
      <w:r>
        <w:rPr>
          <w:rFonts w:ascii="Arial" w:hAnsi="Arial" w:cs="Arial"/>
          <w:kern w:val="3"/>
          <w:sz w:val="20"/>
          <w:szCs w:val="20"/>
        </w:rPr>
        <w:t>(</w:t>
      </w:r>
      <w:r w:rsidRPr="00A0401B">
        <w:rPr>
          <w:rFonts w:ascii="Arial" w:hAnsi="Arial" w:cs="Arial"/>
          <w:kern w:val="3"/>
          <w:sz w:val="20"/>
          <w:szCs w:val="20"/>
        </w:rPr>
        <w:t xml:space="preserve">w tym wirusem HIV </w:t>
      </w:r>
      <w:r>
        <w:rPr>
          <w:rFonts w:ascii="Arial" w:hAnsi="Arial" w:cs="Arial"/>
          <w:kern w:val="3"/>
          <w:sz w:val="20"/>
          <w:szCs w:val="20"/>
        </w:rPr>
        <w:t xml:space="preserve">i WZW) </w:t>
      </w:r>
      <w:r w:rsidRPr="00A0401B">
        <w:rPr>
          <w:rFonts w:ascii="Arial" w:hAnsi="Arial" w:cs="Arial"/>
          <w:color w:val="000000"/>
          <w:kern w:val="3"/>
          <w:sz w:val="20"/>
          <w:szCs w:val="20"/>
        </w:rPr>
        <w:t>przez cały okres obowiązywania niniejszej umowy.</w:t>
      </w:r>
    </w:p>
    <w:p w14:paraId="5CAF443F" w14:textId="77777777" w:rsidR="006524B1" w:rsidRPr="00A0401B" w:rsidRDefault="006524B1" w:rsidP="006524B1">
      <w:pPr>
        <w:widowControl w:val="0"/>
        <w:numPr>
          <w:ilvl w:val="0"/>
          <w:numId w:val="24"/>
        </w:numPr>
        <w:autoSpaceDN w:val="0"/>
        <w:spacing w:before="80" w:after="160" w:line="280" w:lineRule="exact"/>
        <w:jc w:val="both"/>
        <w:textAlignment w:val="baseline"/>
        <w:rPr>
          <w:rFonts w:ascii="Calibri" w:eastAsia="SimSun" w:hAnsi="Calibri" w:cs="Tahoma"/>
          <w:kern w:val="3"/>
          <w:sz w:val="22"/>
          <w:szCs w:val="22"/>
          <w:lang w:eastAsia="en-US"/>
        </w:rPr>
      </w:pPr>
      <w:r w:rsidRPr="00A0401B">
        <w:rPr>
          <w:rFonts w:ascii="Arial" w:hAnsi="Arial" w:cs="Arial"/>
          <w:color w:val="000000"/>
          <w:kern w:val="3"/>
          <w:sz w:val="20"/>
          <w:szCs w:val="20"/>
        </w:rPr>
        <w:t>okazać oryginał polisy ubezpieczeniowej, o której mowa w ust. 1</w:t>
      </w:r>
      <w:r>
        <w:rPr>
          <w:rFonts w:ascii="Arial" w:hAnsi="Arial" w:cs="Arial"/>
          <w:color w:val="000000"/>
          <w:kern w:val="3"/>
          <w:sz w:val="20"/>
          <w:szCs w:val="20"/>
        </w:rPr>
        <w:t>,</w:t>
      </w:r>
      <w:r w:rsidRPr="00A0401B">
        <w:rPr>
          <w:rFonts w:ascii="Arial" w:hAnsi="Arial" w:cs="Arial"/>
          <w:color w:val="000000"/>
          <w:kern w:val="3"/>
          <w:sz w:val="20"/>
          <w:szCs w:val="20"/>
        </w:rPr>
        <w:t xml:space="preserve"> przy podpisywaniu niniejszej Umowy oraz dostarczyć kopię tej polisy Udzielającemu Zamówienie, a w przypadku wygaśnięcia </w:t>
      </w:r>
      <w:r w:rsidRPr="00A0401B">
        <w:rPr>
          <w:rFonts w:ascii="Arial" w:hAnsi="Arial" w:cs="Arial"/>
          <w:kern w:val="3"/>
          <w:sz w:val="20"/>
          <w:szCs w:val="20"/>
        </w:rPr>
        <w:t>polisy, każdorazowo niezwłocznie</w:t>
      </w:r>
      <w:r>
        <w:rPr>
          <w:rFonts w:ascii="Arial" w:hAnsi="Arial" w:cs="Arial"/>
          <w:kern w:val="3"/>
          <w:sz w:val="20"/>
          <w:szCs w:val="20"/>
        </w:rPr>
        <w:t>, tj. w terminie 3 dni od dnia wygaśnięcia poprzedniej polisy,</w:t>
      </w:r>
      <w:r w:rsidRPr="00A0401B">
        <w:rPr>
          <w:rFonts w:ascii="Arial" w:hAnsi="Arial" w:cs="Arial"/>
          <w:kern w:val="3"/>
          <w:sz w:val="20"/>
          <w:szCs w:val="20"/>
        </w:rPr>
        <w:t xml:space="preserve"> okazać Udzielającemu Zamówienie oryginał nowej polisy ubezpieczeniowej oraz dostarczyć kopię nowej polisy Udzielającemu Zamówienie,</w:t>
      </w:r>
    </w:p>
    <w:p w14:paraId="4ADA1C9F" w14:textId="33BB12E0" w:rsidR="006524B1" w:rsidRPr="00A0401B" w:rsidRDefault="006524B1" w:rsidP="006524B1">
      <w:pPr>
        <w:widowControl w:val="0"/>
        <w:numPr>
          <w:ilvl w:val="0"/>
          <w:numId w:val="24"/>
        </w:numPr>
        <w:autoSpaceDN w:val="0"/>
        <w:spacing w:before="80" w:after="160" w:line="280" w:lineRule="exact"/>
        <w:jc w:val="both"/>
        <w:textAlignment w:val="baseline"/>
        <w:rPr>
          <w:rFonts w:ascii="Arial" w:hAnsi="Arial" w:cs="Arial"/>
          <w:kern w:val="3"/>
          <w:sz w:val="20"/>
          <w:szCs w:val="20"/>
        </w:rPr>
      </w:pPr>
      <w:r w:rsidRPr="00A0401B">
        <w:rPr>
          <w:rFonts w:ascii="Arial" w:hAnsi="Arial" w:cs="Arial"/>
          <w:kern w:val="3"/>
          <w:sz w:val="20"/>
          <w:szCs w:val="20"/>
        </w:rPr>
        <w:t xml:space="preserve">utrzymać przez cały okres obowiązywania niniejszej Umowy sumę gwarancyjną </w:t>
      </w:r>
      <w:r>
        <w:rPr>
          <w:rFonts w:ascii="Arial" w:hAnsi="Arial" w:cs="Arial"/>
          <w:kern w:val="3"/>
          <w:sz w:val="20"/>
          <w:szCs w:val="20"/>
        </w:rPr>
        <w:t>nie niższą niż suma gwarancyjna obowiązująca przy zawarciu niniejszej Umowy</w:t>
      </w:r>
      <w:r w:rsidR="00772B36">
        <w:rPr>
          <w:rFonts w:ascii="Arial" w:hAnsi="Arial" w:cs="Arial"/>
          <w:kern w:val="3"/>
          <w:sz w:val="20"/>
          <w:szCs w:val="20"/>
        </w:rPr>
        <w:t xml:space="preserve"> oraz dokonać ew. podwyższenia sumy gwarancyjnej do wysokości spełniającej wymóg wynikający z przepisów prawa (jeżeli, dotyczy Przyjmującego Zamówienie).</w:t>
      </w:r>
    </w:p>
    <w:p w14:paraId="1A91E94A" w14:textId="77777777" w:rsidR="006524B1" w:rsidRDefault="006524B1" w:rsidP="006524B1">
      <w:pPr>
        <w:spacing w:before="80" w:line="280" w:lineRule="exac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§ 8</w:t>
      </w:r>
    </w:p>
    <w:p w14:paraId="6AAF8622" w14:textId="44D35133" w:rsidR="006524B1" w:rsidRDefault="006524B1" w:rsidP="006524B1">
      <w:pPr>
        <w:autoSpaceDN w:val="0"/>
        <w:spacing w:before="80" w:line="276" w:lineRule="auto"/>
        <w:ind w:left="426"/>
        <w:jc w:val="both"/>
        <w:textAlignment w:val="baseline"/>
        <w:rPr>
          <w:rFonts w:ascii="Arial" w:hAnsi="Arial" w:cs="Arial"/>
          <w:kern w:val="3"/>
          <w:sz w:val="20"/>
          <w:szCs w:val="20"/>
        </w:rPr>
      </w:pPr>
      <w:r w:rsidRPr="00524742">
        <w:rPr>
          <w:rFonts w:ascii="Arial" w:hAnsi="Arial" w:cs="Arial"/>
          <w:kern w:val="3"/>
          <w:sz w:val="20"/>
          <w:szCs w:val="20"/>
        </w:rPr>
        <w:t>Odpowiedzialność za szkodę, wyrządzoną przy udzielaniu świadczeń objętych niniejszą umowa, ponoszą solidarnie Udzielający Zamówienie i Przyjmujący Zamówienie. Strony zobowiązane są do wzajemnego informowania się i uzgadniania wspólnego stanowiska w przypadku składanych propozycji naprawy szkody w ramach polubownego załatwienia sporu.</w:t>
      </w:r>
    </w:p>
    <w:p w14:paraId="30B76EDB" w14:textId="77777777" w:rsidR="007914E5" w:rsidRDefault="007914E5" w:rsidP="006524B1">
      <w:pPr>
        <w:spacing w:before="80" w:line="280" w:lineRule="exact"/>
        <w:jc w:val="center"/>
        <w:rPr>
          <w:rFonts w:ascii="Arial" w:eastAsia="Arial" w:hAnsi="Arial" w:cs="Arial"/>
          <w:b/>
          <w:sz w:val="20"/>
          <w:szCs w:val="20"/>
        </w:rPr>
      </w:pPr>
    </w:p>
    <w:p w14:paraId="7BDE4AF0" w14:textId="77777777" w:rsidR="007914E5" w:rsidRDefault="007914E5" w:rsidP="006524B1">
      <w:pPr>
        <w:spacing w:before="80" w:line="280" w:lineRule="exact"/>
        <w:jc w:val="center"/>
        <w:rPr>
          <w:rFonts w:ascii="Arial" w:eastAsia="Arial" w:hAnsi="Arial" w:cs="Arial"/>
          <w:b/>
          <w:sz w:val="20"/>
          <w:szCs w:val="20"/>
        </w:rPr>
      </w:pPr>
    </w:p>
    <w:p w14:paraId="740BA6DE" w14:textId="082483BB" w:rsidR="006524B1" w:rsidRDefault="006524B1" w:rsidP="006524B1">
      <w:pPr>
        <w:spacing w:before="80" w:line="280" w:lineRule="exact"/>
        <w:jc w:val="center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lastRenderedPageBreak/>
        <w:t xml:space="preserve">      </w:t>
      </w:r>
      <w:r>
        <w:rPr>
          <w:rFonts w:ascii="Arial" w:hAnsi="Arial" w:cs="Arial"/>
          <w:b/>
          <w:sz w:val="20"/>
          <w:szCs w:val="20"/>
        </w:rPr>
        <w:t>§ 9</w:t>
      </w:r>
    </w:p>
    <w:p w14:paraId="7E0D8609" w14:textId="7258A5BB" w:rsidR="006524B1" w:rsidRDefault="006524B1" w:rsidP="006524B1">
      <w:pPr>
        <w:spacing w:before="80" w:line="280" w:lineRule="exact"/>
        <w:ind w:left="426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Strony uzgadniają, że Przyjmujący Zamówienie </w:t>
      </w:r>
      <w:r w:rsidR="00F96964">
        <w:rPr>
          <w:rFonts w:ascii="Arial" w:hAnsi="Arial" w:cs="Arial"/>
          <w:sz w:val="20"/>
          <w:szCs w:val="20"/>
        </w:rPr>
        <w:t xml:space="preserve">nie </w:t>
      </w:r>
      <w:r>
        <w:rPr>
          <w:rFonts w:ascii="Arial" w:hAnsi="Arial" w:cs="Arial"/>
          <w:sz w:val="20"/>
          <w:szCs w:val="20"/>
        </w:rPr>
        <w:t>może przenieść praw i obowiązk</w:t>
      </w:r>
      <w:r w:rsidR="00F96964">
        <w:rPr>
          <w:rFonts w:ascii="Arial" w:hAnsi="Arial" w:cs="Arial"/>
          <w:sz w:val="20"/>
          <w:szCs w:val="20"/>
        </w:rPr>
        <w:t>ów</w:t>
      </w:r>
      <w:r>
        <w:rPr>
          <w:rFonts w:ascii="Arial" w:hAnsi="Arial" w:cs="Arial"/>
          <w:sz w:val="20"/>
          <w:szCs w:val="20"/>
        </w:rPr>
        <w:t xml:space="preserve"> wynikając</w:t>
      </w:r>
      <w:r w:rsidR="00F96964">
        <w:rPr>
          <w:rFonts w:ascii="Arial" w:hAnsi="Arial" w:cs="Arial"/>
          <w:sz w:val="20"/>
          <w:szCs w:val="20"/>
        </w:rPr>
        <w:t>ych</w:t>
      </w:r>
      <w:r>
        <w:rPr>
          <w:rFonts w:ascii="Arial" w:hAnsi="Arial" w:cs="Arial"/>
          <w:sz w:val="20"/>
          <w:szCs w:val="20"/>
        </w:rPr>
        <w:br/>
        <w:t xml:space="preserve">z niniejszej umowy na </w:t>
      </w:r>
      <w:r>
        <w:rPr>
          <w:rFonts w:ascii="Arial" w:hAnsi="Arial" w:cs="Arial"/>
          <w:color w:val="000000"/>
          <w:sz w:val="20"/>
          <w:szCs w:val="20"/>
        </w:rPr>
        <w:t xml:space="preserve">osobę trzecią </w:t>
      </w:r>
      <w:r w:rsidR="00F96964">
        <w:rPr>
          <w:rFonts w:ascii="Arial" w:hAnsi="Arial" w:cs="Arial"/>
          <w:color w:val="000000"/>
          <w:sz w:val="20"/>
          <w:szCs w:val="20"/>
        </w:rPr>
        <w:t>bez</w:t>
      </w:r>
      <w:r>
        <w:rPr>
          <w:rFonts w:ascii="Arial" w:hAnsi="Arial" w:cs="Arial"/>
          <w:color w:val="000000"/>
          <w:sz w:val="20"/>
          <w:szCs w:val="20"/>
        </w:rPr>
        <w:t xml:space="preserve"> wcześniejszej zgod</w:t>
      </w:r>
      <w:r w:rsidR="00A564D9">
        <w:rPr>
          <w:rFonts w:ascii="Arial" w:hAnsi="Arial" w:cs="Arial"/>
          <w:color w:val="000000"/>
          <w:sz w:val="20"/>
          <w:szCs w:val="20"/>
        </w:rPr>
        <w:t>y</w:t>
      </w:r>
      <w:r>
        <w:rPr>
          <w:rFonts w:ascii="Arial" w:hAnsi="Arial" w:cs="Arial"/>
          <w:color w:val="000000"/>
          <w:sz w:val="20"/>
          <w:szCs w:val="20"/>
        </w:rPr>
        <w:t xml:space="preserve"> Udzielającego Zamówienie wyrażonej na piśmie pod rygorem nieważności.</w:t>
      </w:r>
    </w:p>
    <w:p w14:paraId="7D8510CE" w14:textId="2DBBD262" w:rsidR="006524B1" w:rsidRDefault="006524B1" w:rsidP="006524B1">
      <w:pPr>
        <w:spacing w:before="80" w:line="280" w:lineRule="exac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§ 10</w:t>
      </w:r>
    </w:p>
    <w:p w14:paraId="74E2B70D" w14:textId="77777777" w:rsidR="006524B1" w:rsidRDefault="006524B1" w:rsidP="006524B1">
      <w:pPr>
        <w:numPr>
          <w:ilvl w:val="1"/>
          <w:numId w:val="6"/>
        </w:numPr>
        <w:tabs>
          <w:tab w:val="left" w:pos="426"/>
        </w:tabs>
        <w:spacing w:before="80" w:line="280" w:lineRule="exact"/>
        <w:ind w:left="426" w:hanging="426"/>
        <w:jc w:val="both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 tytułu udzielania świadczeń objętych niniejszą Umową Przyjmujący Zamówienie otrzymywać będzie </w:t>
      </w:r>
      <w:r>
        <w:rPr>
          <w:rFonts w:ascii="Arial" w:hAnsi="Arial" w:cs="Arial"/>
          <w:color w:val="000000"/>
          <w:sz w:val="20"/>
          <w:szCs w:val="20"/>
        </w:rPr>
        <w:t>płatność miesięczną</w:t>
      </w:r>
      <w:r>
        <w:rPr>
          <w:rFonts w:ascii="Arial" w:hAnsi="Arial" w:cs="Arial"/>
          <w:sz w:val="20"/>
          <w:szCs w:val="20"/>
        </w:rPr>
        <w:t xml:space="preserve"> obliczoną w następujący sposób: </w:t>
      </w:r>
    </w:p>
    <w:p w14:paraId="0CA468EF" w14:textId="77777777" w:rsidR="003427DE" w:rsidRPr="000568CE" w:rsidRDefault="003427DE" w:rsidP="003427DE">
      <w:pPr>
        <w:numPr>
          <w:ilvl w:val="0"/>
          <w:numId w:val="26"/>
        </w:numPr>
        <w:suppressAutoHyphens w:val="0"/>
        <w:spacing w:before="80" w:line="360" w:lineRule="auto"/>
        <w:ind w:left="709"/>
        <w:jc w:val="both"/>
        <w:rPr>
          <w:rFonts w:ascii="Arial" w:hAnsi="Arial" w:cs="Arial"/>
          <w:b/>
          <w:kern w:val="0"/>
          <w:sz w:val="20"/>
          <w:szCs w:val="20"/>
          <w:lang w:eastAsia="pl-PL"/>
        </w:rPr>
      </w:pPr>
      <w:r w:rsidRPr="000568CE">
        <w:rPr>
          <w:rFonts w:ascii="Arial" w:hAnsi="Arial" w:cs="Arial"/>
          <w:b/>
          <w:kern w:val="0"/>
          <w:sz w:val="20"/>
          <w:szCs w:val="20"/>
          <w:lang w:eastAsia="pl-PL"/>
        </w:rPr>
        <w:t>liczba wypracowanych punktów w danym okresie (x) cena jednostkowa brutto wynegocjowana z Przyjmującym Zamówienie, zgodnie z protokołem stanowiącym załącznik nr 4 do umowy;</w:t>
      </w:r>
    </w:p>
    <w:p w14:paraId="1A5A6208" w14:textId="77777777" w:rsidR="003427DE" w:rsidRPr="000568CE" w:rsidRDefault="003427DE" w:rsidP="003427DE">
      <w:pPr>
        <w:numPr>
          <w:ilvl w:val="0"/>
          <w:numId w:val="26"/>
        </w:numPr>
        <w:suppressAutoHyphens w:val="0"/>
        <w:spacing w:line="360" w:lineRule="auto"/>
        <w:ind w:left="709" w:hanging="357"/>
        <w:rPr>
          <w:rFonts w:ascii="Arial" w:hAnsi="Arial" w:cs="Arial"/>
          <w:bCs/>
          <w:kern w:val="0"/>
          <w:sz w:val="20"/>
          <w:szCs w:val="20"/>
          <w:lang w:eastAsia="pl-PL"/>
        </w:rPr>
      </w:pPr>
      <w:r w:rsidRPr="000568CE">
        <w:rPr>
          <w:rFonts w:ascii="Arial" w:hAnsi="Arial" w:cs="Arial"/>
          <w:b/>
          <w:kern w:val="0"/>
          <w:sz w:val="20"/>
          <w:szCs w:val="20"/>
          <w:lang w:eastAsia="pl-PL"/>
        </w:rPr>
        <w:t>kwota za świadczenia ponadstandardowe zgodnie z cennikiem WZS w Rzeszowie w dniu</w:t>
      </w:r>
      <w:r w:rsidRPr="000568CE">
        <w:rPr>
          <w:rFonts w:ascii="Arial" w:hAnsi="Arial" w:cs="Arial"/>
          <w:b/>
          <w:kern w:val="0"/>
          <w:sz w:val="20"/>
          <w:szCs w:val="20"/>
          <w:lang w:eastAsia="pl-PL"/>
        </w:rPr>
        <w:br/>
        <w:t>udzielenia świadczeń (x) % wynegocjowany z Przyjmującym Zamówienie, zgodnie</w:t>
      </w:r>
      <w:r w:rsidRPr="000568CE">
        <w:rPr>
          <w:rFonts w:ascii="Arial" w:hAnsi="Arial" w:cs="Arial"/>
          <w:b/>
          <w:kern w:val="0"/>
          <w:sz w:val="20"/>
          <w:szCs w:val="20"/>
          <w:lang w:eastAsia="pl-PL"/>
        </w:rPr>
        <w:br/>
        <w:t>z protokołem stanowiącym załącznik nr 4 do umowy</w:t>
      </w:r>
      <w:r w:rsidRPr="000568CE">
        <w:rPr>
          <w:rFonts w:ascii="Arial" w:hAnsi="Arial" w:cs="Arial"/>
          <w:bCs/>
          <w:kern w:val="0"/>
          <w:sz w:val="20"/>
          <w:szCs w:val="20"/>
          <w:lang w:eastAsia="pl-PL"/>
        </w:rPr>
        <w:t>;</w:t>
      </w:r>
    </w:p>
    <w:p w14:paraId="7A0537F9" w14:textId="4591527F" w:rsidR="00F96964" w:rsidRPr="000568CE" w:rsidRDefault="00906D65" w:rsidP="00906D65">
      <w:pPr>
        <w:numPr>
          <w:ilvl w:val="0"/>
          <w:numId w:val="2"/>
        </w:numPr>
        <w:spacing w:before="80" w:line="280" w:lineRule="exact"/>
        <w:jc w:val="both"/>
        <w:rPr>
          <w:rFonts w:ascii="Arial" w:hAnsi="Arial" w:cs="Arial"/>
          <w:bCs/>
          <w:sz w:val="20"/>
          <w:szCs w:val="20"/>
        </w:rPr>
      </w:pPr>
      <w:r w:rsidRPr="000568CE">
        <w:rPr>
          <w:rFonts w:ascii="Arial" w:hAnsi="Arial" w:cs="Arial"/>
          <w:bCs/>
          <w:sz w:val="20"/>
          <w:szCs w:val="20"/>
        </w:rPr>
        <w:t xml:space="preserve">Wprowadzenie miesięcznego </w:t>
      </w:r>
      <w:r w:rsidR="00EC498E" w:rsidRPr="000568CE">
        <w:rPr>
          <w:rFonts w:ascii="Arial" w:hAnsi="Arial" w:cs="Arial"/>
          <w:bCs/>
          <w:sz w:val="20"/>
          <w:szCs w:val="20"/>
        </w:rPr>
        <w:t xml:space="preserve">limitu </w:t>
      </w:r>
      <w:r w:rsidRPr="000568CE">
        <w:rPr>
          <w:rFonts w:ascii="Arial" w:hAnsi="Arial" w:cs="Arial"/>
          <w:bCs/>
          <w:sz w:val="20"/>
          <w:szCs w:val="20"/>
        </w:rPr>
        <w:t xml:space="preserve">punktów </w:t>
      </w:r>
      <w:r w:rsidR="00F96964" w:rsidRPr="000568CE">
        <w:rPr>
          <w:rFonts w:ascii="Arial" w:hAnsi="Arial" w:cs="Arial"/>
          <w:bCs/>
          <w:sz w:val="20"/>
          <w:szCs w:val="20"/>
        </w:rPr>
        <w:t>udzielanych świadczeń</w:t>
      </w:r>
      <w:r w:rsidRPr="000568CE">
        <w:rPr>
          <w:rFonts w:ascii="Arial" w:hAnsi="Arial" w:cs="Arial"/>
          <w:bCs/>
          <w:sz w:val="20"/>
          <w:szCs w:val="20"/>
        </w:rPr>
        <w:t xml:space="preserve"> w ramach NFZ zgodnie z zakontraktowanym limitem pkt w Poradni w przeliczeniu</w:t>
      </w:r>
      <w:r w:rsidR="00EC498E" w:rsidRPr="000568CE">
        <w:rPr>
          <w:rFonts w:ascii="Arial" w:hAnsi="Arial" w:cs="Arial"/>
          <w:bCs/>
          <w:sz w:val="20"/>
          <w:szCs w:val="20"/>
        </w:rPr>
        <w:t>:</w:t>
      </w:r>
      <w:r w:rsidRPr="000568CE">
        <w:rPr>
          <w:rFonts w:ascii="Arial" w:hAnsi="Arial" w:cs="Arial"/>
          <w:bCs/>
          <w:sz w:val="20"/>
          <w:szCs w:val="20"/>
        </w:rPr>
        <w:t xml:space="preserve"> liczba pkt</w:t>
      </w:r>
      <w:r w:rsidR="0007446F" w:rsidRPr="000568CE">
        <w:rPr>
          <w:rFonts w:ascii="Arial" w:hAnsi="Arial" w:cs="Arial"/>
          <w:bCs/>
          <w:sz w:val="20"/>
          <w:szCs w:val="20"/>
        </w:rPr>
        <w:t xml:space="preserve"> miesięczna na</w:t>
      </w:r>
      <w:r w:rsidRPr="000568CE">
        <w:rPr>
          <w:rFonts w:ascii="Arial" w:hAnsi="Arial" w:cs="Arial"/>
          <w:bCs/>
          <w:sz w:val="20"/>
          <w:szCs w:val="20"/>
        </w:rPr>
        <w:t xml:space="preserve"> etat</w:t>
      </w:r>
      <w:r w:rsidR="00EC498E" w:rsidRPr="000568CE">
        <w:rPr>
          <w:rFonts w:ascii="Arial" w:hAnsi="Arial" w:cs="Arial"/>
          <w:bCs/>
          <w:sz w:val="20"/>
          <w:szCs w:val="20"/>
        </w:rPr>
        <w:t xml:space="preserve"> </w:t>
      </w:r>
      <w:r w:rsidR="000F7FAA" w:rsidRPr="000568CE">
        <w:rPr>
          <w:rFonts w:ascii="Arial" w:hAnsi="Arial" w:cs="Arial"/>
          <w:bCs/>
          <w:sz w:val="20"/>
          <w:szCs w:val="20"/>
        </w:rPr>
        <w:t xml:space="preserve">lub jego równoważnik </w:t>
      </w:r>
      <w:r w:rsidR="00EC498E" w:rsidRPr="000568CE">
        <w:rPr>
          <w:rFonts w:ascii="Arial" w:hAnsi="Arial" w:cs="Arial"/>
          <w:bCs/>
          <w:sz w:val="20"/>
          <w:szCs w:val="20"/>
        </w:rPr>
        <w:t>podana przez NFZ dla danego zakresu</w:t>
      </w:r>
      <w:r w:rsidRPr="000568CE">
        <w:rPr>
          <w:rFonts w:ascii="Arial" w:hAnsi="Arial" w:cs="Arial"/>
          <w:bCs/>
          <w:sz w:val="20"/>
          <w:szCs w:val="20"/>
        </w:rPr>
        <w:t>.</w:t>
      </w:r>
      <w:r w:rsidR="005A6B3F">
        <w:rPr>
          <w:rFonts w:ascii="Arial" w:hAnsi="Arial" w:cs="Arial"/>
          <w:bCs/>
          <w:sz w:val="20"/>
          <w:szCs w:val="20"/>
        </w:rPr>
        <w:t xml:space="preserve"> </w:t>
      </w:r>
      <w:r w:rsidR="00F96964" w:rsidRPr="000568CE">
        <w:rPr>
          <w:rFonts w:ascii="Arial" w:hAnsi="Arial" w:cs="Arial"/>
          <w:bCs/>
          <w:sz w:val="20"/>
          <w:szCs w:val="20"/>
        </w:rPr>
        <w:t xml:space="preserve">Przyjmujący zamówienie zobowiązuje się </w:t>
      </w:r>
      <w:r w:rsidRPr="000568CE">
        <w:rPr>
          <w:rFonts w:ascii="Arial" w:hAnsi="Arial" w:cs="Arial"/>
          <w:bCs/>
          <w:sz w:val="20"/>
          <w:szCs w:val="20"/>
        </w:rPr>
        <w:t>do nieprzekraczania tego limitu</w:t>
      </w:r>
      <w:r w:rsidR="00EC498E" w:rsidRPr="000568CE">
        <w:rPr>
          <w:rFonts w:ascii="Arial" w:hAnsi="Arial" w:cs="Arial"/>
          <w:bCs/>
          <w:sz w:val="20"/>
          <w:szCs w:val="20"/>
        </w:rPr>
        <w:t>:</w:t>
      </w:r>
    </w:p>
    <w:p w14:paraId="5CC0F0AA" w14:textId="190F5A90" w:rsidR="00EC498E" w:rsidRPr="000568CE" w:rsidRDefault="00EC498E" w:rsidP="00EC498E">
      <w:pPr>
        <w:pStyle w:val="Akapitzlist"/>
        <w:numPr>
          <w:ilvl w:val="0"/>
          <w:numId w:val="27"/>
        </w:numPr>
        <w:spacing w:before="80" w:line="280" w:lineRule="exact"/>
        <w:jc w:val="both"/>
        <w:rPr>
          <w:rFonts w:ascii="Arial" w:hAnsi="Arial" w:cs="Arial"/>
          <w:bCs/>
          <w:sz w:val="20"/>
          <w:szCs w:val="20"/>
        </w:rPr>
      </w:pPr>
      <w:r w:rsidRPr="000568CE">
        <w:rPr>
          <w:rFonts w:ascii="Arial" w:hAnsi="Arial" w:cs="Arial"/>
          <w:bCs/>
          <w:sz w:val="20"/>
          <w:szCs w:val="20"/>
        </w:rPr>
        <w:t xml:space="preserve">Miesięczna liczba pkt do wykonania w ramach zakresu wynosi </w:t>
      </w:r>
      <w:r w:rsidRPr="000568CE">
        <w:rPr>
          <w:rFonts w:ascii="Arial" w:hAnsi="Arial" w:cs="Arial"/>
          <w:b/>
          <w:sz w:val="20"/>
          <w:szCs w:val="20"/>
        </w:rPr>
        <w:t>:…</w:t>
      </w:r>
      <w:r w:rsidR="000568CE" w:rsidRPr="000568CE">
        <w:rPr>
          <w:rFonts w:ascii="Arial" w:hAnsi="Arial" w:cs="Arial"/>
          <w:b/>
          <w:sz w:val="20"/>
          <w:szCs w:val="20"/>
        </w:rPr>
        <w:t>..</w:t>
      </w:r>
      <w:r w:rsidRPr="000568CE">
        <w:rPr>
          <w:rFonts w:ascii="Arial" w:hAnsi="Arial" w:cs="Arial"/>
          <w:b/>
          <w:sz w:val="20"/>
          <w:szCs w:val="20"/>
        </w:rPr>
        <w:t>…</w:t>
      </w:r>
      <w:r w:rsidRPr="000568CE">
        <w:rPr>
          <w:rFonts w:ascii="Arial" w:hAnsi="Arial" w:cs="Arial"/>
          <w:bCs/>
          <w:sz w:val="20"/>
          <w:szCs w:val="20"/>
        </w:rPr>
        <w:t>pkt</w:t>
      </w:r>
    </w:p>
    <w:p w14:paraId="21A9A937" w14:textId="0D868C28" w:rsidR="006524B1" w:rsidRPr="000568CE" w:rsidRDefault="006524B1" w:rsidP="006524B1">
      <w:pPr>
        <w:numPr>
          <w:ilvl w:val="0"/>
          <w:numId w:val="2"/>
        </w:numPr>
        <w:spacing w:before="80" w:line="280" w:lineRule="exact"/>
        <w:jc w:val="both"/>
        <w:rPr>
          <w:rFonts w:ascii="Arial" w:hAnsi="Arial" w:cs="Arial"/>
          <w:bCs/>
          <w:sz w:val="20"/>
          <w:szCs w:val="20"/>
        </w:rPr>
      </w:pPr>
      <w:r w:rsidRPr="000568CE">
        <w:rPr>
          <w:rFonts w:ascii="Arial" w:hAnsi="Arial" w:cs="Arial"/>
          <w:bCs/>
          <w:sz w:val="20"/>
          <w:szCs w:val="20"/>
        </w:rPr>
        <w:t>Informacja o kwocie należności, o której mowa w ust. 2 przekazywana jest Przyjmującemu Zamówienie przez Udzielającego Zamówienie.</w:t>
      </w:r>
    </w:p>
    <w:p w14:paraId="04CD7016" w14:textId="77777777" w:rsidR="006524B1" w:rsidRDefault="006524B1" w:rsidP="00093FC0">
      <w:pPr>
        <w:numPr>
          <w:ilvl w:val="0"/>
          <w:numId w:val="2"/>
        </w:numPr>
        <w:spacing w:line="280" w:lineRule="exact"/>
        <w:ind w:left="357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Strony zgodnie postanawiają, że za każdorazowe niewykonanie lub nienależyte wykonywanie przez Przyjmującego Zamówienie obowiązków określonych w umowie, w szczególności określonych w § 1</w:t>
      </w:r>
      <w:r>
        <w:rPr>
          <w:rFonts w:ascii="Arial" w:hAnsi="Arial" w:cs="Arial"/>
          <w:sz w:val="20"/>
          <w:szCs w:val="20"/>
        </w:rPr>
        <w:br/>
        <w:t>ust. 12 oraz w § 5 ust. 4, wynagrodzenie należne w danym okresie Przyjmującemu Zamówienie ulegnie pomniejszeniu o 10</w:t>
      </w:r>
      <w:r>
        <w:rPr>
          <w:rFonts w:ascii="Arial" w:hAnsi="Arial" w:cs="Arial"/>
          <w:color w:val="000000"/>
          <w:sz w:val="20"/>
          <w:szCs w:val="20"/>
        </w:rPr>
        <w:t xml:space="preserve">% za każdy stwierdzony przypadek z osobna. </w:t>
      </w:r>
    </w:p>
    <w:p w14:paraId="5851ABF2" w14:textId="77777777" w:rsidR="006524B1" w:rsidRDefault="006524B1" w:rsidP="00093FC0">
      <w:pPr>
        <w:numPr>
          <w:ilvl w:val="0"/>
          <w:numId w:val="2"/>
        </w:numPr>
        <w:spacing w:line="280" w:lineRule="exact"/>
        <w:ind w:left="357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Udzielający Zamówienie zastrzega sobie prawo do dochodzenia odszkodowania do wysokości rzeczywiście poniesionej szkody.  </w:t>
      </w:r>
    </w:p>
    <w:p w14:paraId="503E4658" w14:textId="1272DACA" w:rsidR="006524B1" w:rsidRDefault="006524B1" w:rsidP="00093FC0">
      <w:pPr>
        <w:numPr>
          <w:ilvl w:val="0"/>
          <w:numId w:val="2"/>
        </w:numPr>
        <w:spacing w:line="280" w:lineRule="exact"/>
        <w:ind w:left="357" w:hanging="357"/>
        <w:jc w:val="both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Przyjmujący Zamówienie wyraża zgodę na pomniejszenie procentowe wynagrodzenia, w sytuacji opisanej w ust. </w:t>
      </w:r>
      <w:r w:rsidR="00EE6343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>.</w:t>
      </w:r>
    </w:p>
    <w:p w14:paraId="001D793C" w14:textId="77777777" w:rsidR="006524B1" w:rsidRDefault="006524B1" w:rsidP="00093FC0">
      <w:pPr>
        <w:spacing w:line="280" w:lineRule="exact"/>
        <w:ind w:left="357" w:hanging="357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14:paraId="05C0AF6B" w14:textId="77777777" w:rsidR="006524B1" w:rsidRDefault="006524B1" w:rsidP="00093FC0">
      <w:pPr>
        <w:spacing w:line="280" w:lineRule="exact"/>
        <w:ind w:left="357" w:hanging="357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093FC0">
        <w:rPr>
          <w:rFonts w:ascii="Arial" w:hAnsi="Arial" w:cs="Arial"/>
          <w:b/>
          <w:color w:val="000000"/>
          <w:sz w:val="20"/>
          <w:szCs w:val="20"/>
        </w:rPr>
        <w:t>§ 11</w:t>
      </w:r>
    </w:p>
    <w:p w14:paraId="0E336A97" w14:textId="67021BF5" w:rsidR="000568CE" w:rsidRDefault="000568CE" w:rsidP="00A87A7C">
      <w:pPr>
        <w:pStyle w:val="Akapitzlist"/>
        <w:numPr>
          <w:ilvl w:val="3"/>
          <w:numId w:val="32"/>
        </w:numPr>
        <w:spacing w:line="280" w:lineRule="exact"/>
        <w:ind w:left="357" w:hanging="357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A87A7C">
        <w:rPr>
          <w:rFonts w:ascii="Arial" w:hAnsi="Arial" w:cs="Arial"/>
          <w:bCs/>
          <w:color w:val="000000"/>
          <w:sz w:val="20"/>
          <w:szCs w:val="20"/>
        </w:rPr>
        <w:t xml:space="preserve">Tytułem należności za wykonanie umowy, Udzielający zamówienia zapłaci Przyjmującemu </w:t>
      </w:r>
      <w:r w:rsidR="00135FFD">
        <w:rPr>
          <w:rFonts w:ascii="Arial" w:hAnsi="Arial" w:cs="Arial"/>
          <w:bCs/>
          <w:color w:val="000000"/>
          <w:sz w:val="20"/>
          <w:szCs w:val="20"/>
        </w:rPr>
        <w:t>Z</w:t>
      </w:r>
      <w:r w:rsidRPr="00A87A7C">
        <w:rPr>
          <w:rFonts w:ascii="Arial" w:hAnsi="Arial" w:cs="Arial"/>
          <w:bCs/>
          <w:color w:val="000000"/>
          <w:sz w:val="20"/>
          <w:szCs w:val="20"/>
        </w:rPr>
        <w:t>amówienie wynagrodzenie w wysokości</w:t>
      </w:r>
      <w:r w:rsidR="00FF147D">
        <w:rPr>
          <w:rFonts w:ascii="Arial" w:hAnsi="Arial" w:cs="Arial"/>
          <w:bCs/>
          <w:color w:val="000000"/>
          <w:sz w:val="20"/>
          <w:szCs w:val="20"/>
        </w:rPr>
        <w:t xml:space="preserve"> obliczonej zgodnie z zapisami określonymi w </w:t>
      </w:r>
      <w:r w:rsidR="00FF147D">
        <w:rPr>
          <w:rFonts w:ascii="Arial" w:hAnsi="Arial" w:cs="Arial"/>
          <w:b/>
          <w:sz w:val="20"/>
          <w:szCs w:val="20"/>
        </w:rPr>
        <w:t xml:space="preserve">§ 10. </w:t>
      </w:r>
    </w:p>
    <w:p w14:paraId="681DAF56" w14:textId="06B57886" w:rsidR="000568CE" w:rsidRDefault="000568CE" w:rsidP="00A87A7C">
      <w:pPr>
        <w:pStyle w:val="Akapitzlist"/>
        <w:numPr>
          <w:ilvl w:val="3"/>
          <w:numId w:val="32"/>
        </w:numPr>
        <w:spacing w:line="280" w:lineRule="exact"/>
        <w:ind w:left="357" w:hanging="357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A87A7C">
        <w:rPr>
          <w:rFonts w:ascii="Arial" w:hAnsi="Arial" w:cs="Arial"/>
          <w:bCs/>
          <w:color w:val="000000"/>
          <w:sz w:val="20"/>
          <w:szCs w:val="20"/>
        </w:rPr>
        <w:t xml:space="preserve"> Przyjmującemu zamówienie  nie wolno pobierać na własną rzecz opłat od pacjentów, ich rodzin bądź opiekunów z tytułu wykonywania świadczeń będących przedmiotem niniejszej umowy, pod rygorem jej rozwiązania ze skutkiem natychmiastowym.</w:t>
      </w:r>
    </w:p>
    <w:p w14:paraId="03B16C4E" w14:textId="06907A69" w:rsidR="005A6B3F" w:rsidRPr="00A87A7C" w:rsidRDefault="005A6B3F" w:rsidP="005A6B3F">
      <w:pPr>
        <w:pStyle w:val="Akapitzlist"/>
        <w:numPr>
          <w:ilvl w:val="3"/>
          <w:numId w:val="32"/>
        </w:numPr>
        <w:spacing w:line="280" w:lineRule="exact"/>
        <w:ind w:left="357" w:hanging="357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A87A7C">
        <w:rPr>
          <w:rFonts w:ascii="Arial" w:hAnsi="Arial" w:cs="Arial"/>
          <w:color w:val="000000"/>
          <w:sz w:val="20"/>
          <w:szCs w:val="20"/>
        </w:rPr>
        <w:t xml:space="preserve">Podstawą do dokonania zapłaty określonej w ust.1 jest </w:t>
      </w:r>
      <w:r>
        <w:rPr>
          <w:rFonts w:ascii="Arial" w:hAnsi="Arial" w:cs="Arial"/>
          <w:color w:val="000000"/>
          <w:sz w:val="20"/>
          <w:szCs w:val="20"/>
        </w:rPr>
        <w:t xml:space="preserve">prawidłowo wystawiony rachunek, a jeżeli Przyjmujący Zamówienie prowadzi działalności gospodarczą to </w:t>
      </w:r>
      <w:r w:rsidRPr="00A87A7C">
        <w:rPr>
          <w:rFonts w:ascii="Arial" w:hAnsi="Arial" w:cs="Arial"/>
          <w:color w:val="000000"/>
          <w:sz w:val="20"/>
          <w:szCs w:val="20"/>
        </w:rPr>
        <w:t xml:space="preserve">wystawiona prawidłowo przez Przyjmującego  </w:t>
      </w:r>
      <w:r w:rsidR="007F3A7E">
        <w:rPr>
          <w:rFonts w:ascii="Arial" w:hAnsi="Arial" w:cs="Arial"/>
          <w:color w:val="000000"/>
          <w:sz w:val="20"/>
          <w:szCs w:val="20"/>
        </w:rPr>
        <w:t>Z</w:t>
      </w:r>
      <w:r w:rsidRPr="00A87A7C">
        <w:rPr>
          <w:rFonts w:ascii="Arial" w:hAnsi="Arial" w:cs="Arial"/>
          <w:color w:val="000000"/>
          <w:sz w:val="20"/>
          <w:szCs w:val="20"/>
        </w:rPr>
        <w:t>amówienie  faktura</w:t>
      </w:r>
      <w:r>
        <w:rPr>
          <w:rFonts w:ascii="Arial" w:hAnsi="Arial" w:cs="Arial"/>
          <w:color w:val="000000"/>
          <w:sz w:val="20"/>
          <w:szCs w:val="20"/>
        </w:rPr>
        <w:t xml:space="preserve"> -</w:t>
      </w:r>
      <w:r w:rsidRPr="00A87A7C">
        <w:rPr>
          <w:rFonts w:ascii="Arial" w:hAnsi="Arial" w:cs="Arial"/>
          <w:color w:val="000000"/>
          <w:sz w:val="20"/>
          <w:szCs w:val="20"/>
        </w:rPr>
        <w:t xml:space="preserve"> przedłożon</w:t>
      </w:r>
      <w:r>
        <w:rPr>
          <w:rFonts w:ascii="Arial" w:hAnsi="Arial" w:cs="Arial"/>
          <w:color w:val="000000"/>
          <w:sz w:val="20"/>
          <w:szCs w:val="20"/>
        </w:rPr>
        <w:t>e</w:t>
      </w:r>
      <w:r w:rsidRPr="00A87A7C">
        <w:rPr>
          <w:rFonts w:ascii="Arial" w:hAnsi="Arial" w:cs="Arial"/>
          <w:color w:val="000000"/>
          <w:sz w:val="20"/>
          <w:szCs w:val="20"/>
        </w:rPr>
        <w:t xml:space="preserve"> do każdego 10-go dnia miesiąca następującego po miesiącu  rozliczeniowym. Zgodnie z obowiązującymi przepisami prawa wystawianie i przekazywanie  faktu</w:t>
      </w:r>
      <w:r>
        <w:rPr>
          <w:rFonts w:ascii="Arial" w:hAnsi="Arial" w:cs="Arial"/>
          <w:color w:val="000000"/>
          <w:sz w:val="20"/>
          <w:szCs w:val="20"/>
        </w:rPr>
        <w:t>r</w:t>
      </w:r>
      <w:r w:rsidRPr="00A87A7C">
        <w:rPr>
          <w:rFonts w:ascii="Arial" w:hAnsi="Arial" w:cs="Arial"/>
          <w:color w:val="000000"/>
          <w:sz w:val="20"/>
          <w:szCs w:val="20"/>
        </w:rPr>
        <w:t xml:space="preserve"> dokumentujących wykonanie przedmiotu umowy odbywa się w formie elektronicznej - zgodnie z</w:t>
      </w:r>
      <w:r w:rsidRPr="00A87A7C">
        <w:rPr>
          <w:rFonts w:ascii="Arial" w:hAnsi="Arial" w:cs="Arial"/>
          <w:color w:val="000000"/>
          <w:sz w:val="20"/>
          <w:szCs w:val="20"/>
        </w:rPr>
        <w:br/>
        <w:t xml:space="preserve">wymogami Krajowego Systemu E-Faktur (KSeF). Rachunek lub faktura Udzielającego Zamówienie </w:t>
      </w:r>
      <w:r w:rsidRPr="00A87A7C">
        <w:rPr>
          <w:rFonts w:ascii="Arial" w:hAnsi="Arial" w:cs="Arial"/>
          <w:color w:val="000000"/>
          <w:sz w:val="20"/>
          <w:szCs w:val="20"/>
        </w:rPr>
        <w:br/>
        <w:t xml:space="preserve">z wykonanych świadczeń zdrowotnych, weryfikowane są przez Sekcję Rozliczeń i Marketingu </w:t>
      </w:r>
      <w:r w:rsidRPr="00A87A7C">
        <w:rPr>
          <w:rFonts w:ascii="Arial" w:hAnsi="Arial" w:cs="Arial"/>
          <w:color w:val="000000"/>
          <w:sz w:val="20"/>
          <w:szCs w:val="20"/>
        </w:rPr>
        <w:br/>
        <w:t xml:space="preserve">Udzielającego Zamówienie wyłącznie co do zgodności z systemem KS-Somed. Sekcja Rozliczeń i </w:t>
      </w:r>
      <w:r w:rsidRPr="00A87A7C">
        <w:rPr>
          <w:rFonts w:ascii="Arial" w:hAnsi="Arial" w:cs="Arial"/>
          <w:color w:val="000000"/>
          <w:sz w:val="20"/>
          <w:szCs w:val="20"/>
        </w:rPr>
        <w:br/>
        <w:t xml:space="preserve">Marketingu Udzielającego Zamówienie nie weryfikuje zasadności przypisania przez Przyjmującego </w:t>
      </w:r>
      <w:r w:rsidRPr="00A87A7C">
        <w:rPr>
          <w:rFonts w:ascii="Arial" w:hAnsi="Arial" w:cs="Arial"/>
          <w:color w:val="000000"/>
          <w:sz w:val="20"/>
          <w:szCs w:val="20"/>
        </w:rPr>
        <w:br/>
        <w:t>Zlecenie poszczególnych procedur do udzielonych przez niego świadczeń zdrowotnych.</w:t>
      </w:r>
    </w:p>
    <w:p w14:paraId="7E8FAFE6" w14:textId="77777777" w:rsidR="000568CE" w:rsidRPr="00A87A7C" w:rsidRDefault="000568CE" w:rsidP="00A87A7C">
      <w:pPr>
        <w:pStyle w:val="Akapitzlist"/>
        <w:numPr>
          <w:ilvl w:val="3"/>
          <w:numId w:val="32"/>
        </w:numPr>
        <w:spacing w:line="280" w:lineRule="exact"/>
        <w:ind w:left="357" w:hanging="357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A87A7C">
        <w:rPr>
          <w:rFonts w:ascii="Arial" w:hAnsi="Arial" w:cs="Arial"/>
          <w:color w:val="000000"/>
          <w:sz w:val="20"/>
          <w:szCs w:val="20"/>
        </w:rPr>
        <w:t>Weryfikacji rachunku lub faktury pod względem finansowo rachunkowym dokonuje Sekcja Finansowo-Księgowa Udzielającego Zamówienie.</w:t>
      </w:r>
    </w:p>
    <w:p w14:paraId="005E43A5" w14:textId="19455915" w:rsidR="000568CE" w:rsidRPr="00A87A7C" w:rsidRDefault="000568CE" w:rsidP="00A87A7C">
      <w:pPr>
        <w:pStyle w:val="Akapitzlist"/>
        <w:numPr>
          <w:ilvl w:val="3"/>
          <w:numId w:val="32"/>
        </w:numPr>
        <w:spacing w:line="280" w:lineRule="exact"/>
        <w:ind w:left="357" w:hanging="357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A87A7C">
        <w:rPr>
          <w:rFonts w:ascii="Arial" w:hAnsi="Arial" w:cs="Arial"/>
          <w:color w:val="000000"/>
          <w:sz w:val="20"/>
          <w:szCs w:val="20"/>
        </w:rPr>
        <w:t xml:space="preserve">W razie stwierdzenia nieprawidłowości w przedłożonym rachunku lub fakturze Udzielający Zamówienia zwraca go Przyjmującemu Zamówienie wraz z informacją o zakresie i przedmiocie koniecznych zmian. </w:t>
      </w:r>
      <w:r w:rsidRPr="00A87A7C">
        <w:rPr>
          <w:rFonts w:ascii="Arial" w:hAnsi="Arial" w:cs="Arial"/>
          <w:color w:val="000000"/>
          <w:sz w:val="20"/>
          <w:szCs w:val="20"/>
        </w:rPr>
        <w:lastRenderedPageBreak/>
        <w:t>Zwrot rachunku lub faktury powinien nastąpić nie później niż 7 dnia od jego przedłożenia przez Przyjmującego Zamówienie.</w:t>
      </w:r>
    </w:p>
    <w:p w14:paraId="1A0C53F6" w14:textId="32BE0358" w:rsidR="006524B1" w:rsidRPr="00135FFD" w:rsidRDefault="006524B1" w:rsidP="00A87A7C">
      <w:pPr>
        <w:pStyle w:val="Akapitzlist"/>
        <w:numPr>
          <w:ilvl w:val="3"/>
          <w:numId w:val="32"/>
        </w:numPr>
        <w:spacing w:line="280" w:lineRule="exact"/>
        <w:ind w:left="357" w:hanging="357"/>
        <w:jc w:val="both"/>
        <w:rPr>
          <w:rFonts w:ascii="Arial" w:hAnsi="Arial" w:cs="Arial"/>
          <w:bCs/>
          <w:sz w:val="20"/>
          <w:szCs w:val="20"/>
        </w:rPr>
      </w:pPr>
      <w:r w:rsidRPr="00135FFD">
        <w:rPr>
          <w:rFonts w:ascii="Arial" w:hAnsi="Arial" w:cs="Arial"/>
          <w:sz w:val="20"/>
          <w:szCs w:val="20"/>
        </w:rPr>
        <w:t xml:space="preserve">Jeżeli ostatni dzień terminów, o których mowa w ust. </w:t>
      </w:r>
      <w:r w:rsidR="00D31D03">
        <w:rPr>
          <w:rFonts w:ascii="Arial" w:hAnsi="Arial" w:cs="Arial"/>
          <w:sz w:val="20"/>
          <w:szCs w:val="20"/>
        </w:rPr>
        <w:t>3</w:t>
      </w:r>
      <w:r w:rsidRPr="00135FFD">
        <w:rPr>
          <w:rFonts w:ascii="Arial" w:hAnsi="Arial" w:cs="Arial"/>
          <w:sz w:val="20"/>
          <w:szCs w:val="20"/>
        </w:rPr>
        <w:t xml:space="preserve"> i </w:t>
      </w:r>
      <w:r w:rsidR="00D31D03">
        <w:rPr>
          <w:rFonts w:ascii="Arial" w:hAnsi="Arial" w:cs="Arial"/>
          <w:sz w:val="20"/>
          <w:szCs w:val="20"/>
        </w:rPr>
        <w:t>5</w:t>
      </w:r>
      <w:r w:rsidRPr="00135FFD">
        <w:rPr>
          <w:rFonts w:ascii="Arial" w:hAnsi="Arial" w:cs="Arial"/>
          <w:sz w:val="20"/>
          <w:szCs w:val="20"/>
        </w:rPr>
        <w:t xml:space="preserve"> przypada na dzień wolny od pracy, za ostatni dzień terminu uważa się następujący po tym dniu pierwszy dzień pracujący.</w:t>
      </w:r>
    </w:p>
    <w:p w14:paraId="65FDD49D" w14:textId="05F96276" w:rsidR="006524B1" w:rsidRPr="007F3A7E" w:rsidRDefault="006524B1" w:rsidP="00A87A7C">
      <w:pPr>
        <w:pStyle w:val="Akapitzlist"/>
        <w:numPr>
          <w:ilvl w:val="3"/>
          <w:numId w:val="32"/>
        </w:numPr>
        <w:spacing w:line="280" w:lineRule="exact"/>
        <w:ind w:left="357" w:hanging="357"/>
        <w:jc w:val="both"/>
        <w:rPr>
          <w:rFonts w:ascii="Arial" w:hAnsi="Arial" w:cs="Arial"/>
          <w:bCs/>
          <w:sz w:val="20"/>
          <w:szCs w:val="20"/>
        </w:rPr>
      </w:pPr>
      <w:r w:rsidRPr="007F3A7E">
        <w:rPr>
          <w:rFonts w:ascii="Arial" w:hAnsi="Arial" w:cs="Arial"/>
          <w:kern w:val="20"/>
          <w:sz w:val="20"/>
          <w:szCs w:val="20"/>
        </w:rPr>
        <w:t>Należność określona w § 10 będzie płatna do 21-go dnia miesiąca, w którym Przyjmujący Zamówienie dokona czynności określonej</w:t>
      </w:r>
      <w:r w:rsidR="006776A1" w:rsidRPr="007F3A7E">
        <w:rPr>
          <w:rFonts w:ascii="Arial" w:hAnsi="Arial" w:cs="Arial"/>
          <w:kern w:val="20"/>
          <w:sz w:val="20"/>
          <w:szCs w:val="20"/>
        </w:rPr>
        <w:t xml:space="preserve"> w ust. 3.</w:t>
      </w:r>
      <w:r w:rsidRPr="007F3A7E">
        <w:rPr>
          <w:rFonts w:ascii="Arial" w:hAnsi="Arial" w:cs="Arial"/>
          <w:sz w:val="20"/>
          <w:szCs w:val="20"/>
        </w:rPr>
        <w:t xml:space="preserve"> W razie niezłożenia rachunku lub faktur</w:t>
      </w:r>
      <w:r w:rsidR="00573D72" w:rsidRPr="007F3A7E">
        <w:rPr>
          <w:rFonts w:ascii="Arial" w:hAnsi="Arial" w:cs="Arial"/>
          <w:sz w:val="20"/>
          <w:szCs w:val="20"/>
        </w:rPr>
        <w:t>y w terminie określonym w § 11  ust. 3</w:t>
      </w:r>
      <w:r w:rsidRPr="007F3A7E">
        <w:rPr>
          <w:rFonts w:ascii="Arial" w:hAnsi="Arial" w:cs="Arial"/>
          <w:sz w:val="20"/>
          <w:szCs w:val="20"/>
        </w:rPr>
        <w:t xml:space="preserve"> lub stwierdzeniu nieprawidłowości w przedłożonym rachunku lub fakturze, termin płatności przesuwa się o dalsze 30 dni liczone od daty prawidłowo wystawionego i przekazanego dokumentu finansowego.</w:t>
      </w:r>
      <w:r w:rsidR="00F96964" w:rsidRPr="007F3A7E">
        <w:rPr>
          <w:rFonts w:ascii="Arial" w:hAnsi="Arial" w:cs="Arial"/>
          <w:sz w:val="20"/>
          <w:szCs w:val="20"/>
        </w:rPr>
        <w:t xml:space="preserve"> </w:t>
      </w:r>
      <w:r w:rsidR="00C13DC1" w:rsidRPr="007F3A7E">
        <w:rPr>
          <w:rFonts w:ascii="Arial" w:hAnsi="Arial" w:cs="Arial"/>
          <w:sz w:val="20"/>
          <w:szCs w:val="20"/>
        </w:rPr>
        <w:t>Za dzień płatności strony uznają dzień złożenia dyspozycji przelania środków pieniężnych (polecenie przelewu).</w:t>
      </w:r>
    </w:p>
    <w:p w14:paraId="13E937E2" w14:textId="1521FE60" w:rsidR="00135FFD" w:rsidRPr="00135FFD" w:rsidRDefault="00135FFD" w:rsidP="00A87A7C">
      <w:pPr>
        <w:pStyle w:val="Akapitzlist"/>
        <w:numPr>
          <w:ilvl w:val="3"/>
          <w:numId w:val="32"/>
        </w:numPr>
        <w:spacing w:line="280" w:lineRule="exact"/>
        <w:ind w:left="357" w:hanging="357"/>
        <w:jc w:val="both"/>
        <w:rPr>
          <w:rFonts w:ascii="Arial" w:hAnsi="Arial" w:cs="Arial"/>
          <w:bCs/>
          <w:sz w:val="20"/>
          <w:szCs w:val="20"/>
        </w:rPr>
      </w:pPr>
      <w:r w:rsidRPr="00135FFD">
        <w:rPr>
          <w:rFonts w:ascii="Arial" w:hAnsi="Arial" w:cs="Arial"/>
          <w:sz w:val="20"/>
          <w:szCs w:val="20"/>
        </w:rPr>
        <w:t>Strony ustalają okres rozliczeniowy – 1 miesiąc.</w:t>
      </w:r>
    </w:p>
    <w:p w14:paraId="2542E0AF" w14:textId="4B42EEA1" w:rsidR="006524B1" w:rsidRPr="00A87A7C" w:rsidRDefault="003F0480" w:rsidP="00A87A7C">
      <w:pPr>
        <w:pStyle w:val="Akapitzlist"/>
        <w:numPr>
          <w:ilvl w:val="3"/>
          <w:numId w:val="32"/>
        </w:numPr>
        <w:spacing w:line="280" w:lineRule="exact"/>
        <w:ind w:left="357" w:hanging="357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A87A7C">
        <w:rPr>
          <w:rFonts w:ascii="Arial" w:hAnsi="Arial" w:cs="Arial"/>
          <w:color w:val="000000"/>
          <w:sz w:val="20"/>
          <w:szCs w:val="20"/>
        </w:rPr>
        <w:t>W razie nieuznania przez Narodowy Fundusz Zdrowia świadczeń zrealizowanych przez Przyjmującego zamówienie na rzecz Udzielającego zamówienie w ramach niniejszej umowy, Przyjmujący zamówienie udostępnia Udzielającemu zamówienie  sporządzoną na tę okoliczność dokumentację.</w:t>
      </w:r>
    </w:p>
    <w:p w14:paraId="4C761A4B" w14:textId="3C609E2B" w:rsidR="003F0480" w:rsidRPr="00A87A7C" w:rsidRDefault="003F0480" w:rsidP="00A87A7C">
      <w:pPr>
        <w:pStyle w:val="Akapitzlist"/>
        <w:numPr>
          <w:ilvl w:val="3"/>
          <w:numId w:val="32"/>
        </w:numPr>
        <w:spacing w:line="280" w:lineRule="exact"/>
        <w:ind w:left="357" w:hanging="357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A87A7C">
        <w:rPr>
          <w:rFonts w:ascii="Arial" w:hAnsi="Arial" w:cs="Arial"/>
          <w:color w:val="000000"/>
          <w:sz w:val="20"/>
          <w:szCs w:val="20"/>
        </w:rPr>
        <w:t>Przyjmujący zamówienie zobowiązuje się niezwłocznie zwrócić Udzielającemu zamówienia równowartość nieuznanych przez Narodowy Fundusz Zdrowia świadczeń, za które Przyjmujący zamówienie otrzymał wynagrodzenie od Udzielającego zamówienia.</w:t>
      </w:r>
    </w:p>
    <w:p w14:paraId="11B25BBD" w14:textId="6C5EC851" w:rsidR="006524B1" w:rsidRPr="00573D72" w:rsidRDefault="006524B1" w:rsidP="00A87A7C">
      <w:pPr>
        <w:pStyle w:val="Akapitzlist"/>
        <w:numPr>
          <w:ilvl w:val="3"/>
          <w:numId w:val="32"/>
        </w:numPr>
        <w:spacing w:line="280" w:lineRule="exact"/>
        <w:ind w:left="357" w:hanging="357"/>
        <w:jc w:val="both"/>
        <w:rPr>
          <w:rFonts w:ascii="Arial" w:hAnsi="Arial" w:cs="Arial"/>
          <w:bCs/>
          <w:sz w:val="20"/>
          <w:szCs w:val="20"/>
        </w:rPr>
      </w:pPr>
      <w:r w:rsidRPr="00573D72">
        <w:rPr>
          <w:rFonts w:ascii="Arial" w:hAnsi="Arial" w:cs="Arial"/>
          <w:sz w:val="20"/>
          <w:szCs w:val="20"/>
        </w:rPr>
        <w:t>Ostateczne rozliczenie umowy nastąpi w terminie 14 dni od dnia ostatecznego rozliczenia umowy przez Narodowy Fundusz Zdrowia.</w:t>
      </w:r>
    </w:p>
    <w:p w14:paraId="0951B7A8" w14:textId="77777777" w:rsidR="006524B1" w:rsidRPr="00E60905" w:rsidRDefault="006524B1" w:rsidP="00BF5CCB">
      <w:pPr>
        <w:spacing w:line="280" w:lineRule="exact"/>
        <w:ind w:left="357" w:hanging="357"/>
        <w:jc w:val="center"/>
        <w:rPr>
          <w:rFonts w:ascii="Arial" w:hAnsi="Arial" w:cs="Arial"/>
          <w:sz w:val="20"/>
          <w:szCs w:val="20"/>
        </w:rPr>
      </w:pPr>
      <w:r w:rsidRPr="00E60905">
        <w:rPr>
          <w:rFonts w:ascii="Arial" w:hAnsi="Arial" w:cs="Arial"/>
          <w:b/>
          <w:sz w:val="20"/>
          <w:szCs w:val="20"/>
        </w:rPr>
        <w:t>§ 12</w:t>
      </w:r>
    </w:p>
    <w:p w14:paraId="1EFF4C9A" w14:textId="77777777" w:rsidR="006524B1" w:rsidRPr="00E60905" w:rsidRDefault="006524B1" w:rsidP="00093FC0">
      <w:pPr>
        <w:spacing w:line="280" w:lineRule="exact"/>
        <w:ind w:left="357" w:hanging="357"/>
        <w:jc w:val="both"/>
        <w:rPr>
          <w:rFonts w:ascii="Arial" w:hAnsi="Arial" w:cs="Arial"/>
          <w:sz w:val="20"/>
          <w:szCs w:val="20"/>
        </w:rPr>
      </w:pPr>
      <w:r w:rsidRPr="00E60905">
        <w:rPr>
          <w:rFonts w:ascii="Arial" w:hAnsi="Arial" w:cs="Arial"/>
          <w:sz w:val="20"/>
          <w:szCs w:val="20"/>
        </w:rPr>
        <w:t xml:space="preserve">Strony umowy uzgadniają, że </w:t>
      </w:r>
    </w:p>
    <w:p w14:paraId="432A6CA1" w14:textId="061F2B8E" w:rsidR="006524B1" w:rsidRDefault="006524B1" w:rsidP="00093FC0">
      <w:pPr>
        <w:spacing w:line="280" w:lineRule="exact"/>
        <w:ind w:left="357" w:hanging="357"/>
        <w:jc w:val="both"/>
        <w:rPr>
          <w:rFonts w:ascii="Arial" w:hAnsi="Arial" w:cs="Arial"/>
          <w:sz w:val="20"/>
          <w:szCs w:val="20"/>
          <w:highlight w:val="yellow"/>
        </w:rPr>
      </w:pPr>
      <w:r w:rsidRPr="00E60905">
        <w:rPr>
          <w:rFonts w:ascii="Arial" w:hAnsi="Arial" w:cs="Arial"/>
          <w:sz w:val="20"/>
          <w:szCs w:val="20"/>
        </w:rPr>
        <w:t xml:space="preserve">1) </w:t>
      </w:r>
      <w:r w:rsidRPr="00524742">
        <w:rPr>
          <w:rFonts w:ascii="Arial" w:hAnsi="Arial" w:cs="Arial"/>
          <w:sz w:val="20"/>
          <w:szCs w:val="20"/>
        </w:rPr>
        <w:t>Przyjmujący Zamówienie</w:t>
      </w:r>
      <w:r w:rsidRPr="00E60905">
        <w:rPr>
          <w:rFonts w:ascii="Arial" w:hAnsi="Arial" w:cs="Arial"/>
          <w:sz w:val="20"/>
          <w:szCs w:val="20"/>
        </w:rPr>
        <w:t xml:space="preserve">, </w:t>
      </w:r>
      <w:r w:rsidRPr="00524742">
        <w:rPr>
          <w:rFonts w:ascii="Arial" w:hAnsi="Arial" w:cs="Arial"/>
          <w:sz w:val="20"/>
          <w:szCs w:val="20"/>
        </w:rPr>
        <w:t xml:space="preserve"> będzie rozliczał się ze zobowiązań publiczno-prawnych we właściwym Urzędzie Skarbowym i uiszczał składki z tytułu ubezpieczenia społecznego</w:t>
      </w:r>
      <w:r w:rsidR="00DF10E6">
        <w:rPr>
          <w:rFonts w:ascii="Arial" w:hAnsi="Arial" w:cs="Arial"/>
          <w:sz w:val="20"/>
          <w:szCs w:val="20"/>
        </w:rPr>
        <w:t xml:space="preserve"> </w:t>
      </w:r>
      <w:r w:rsidRPr="00524742">
        <w:rPr>
          <w:rFonts w:ascii="Arial" w:hAnsi="Arial" w:cs="Arial"/>
          <w:sz w:val="20"/>
          <w:szCs w:val="20"/>
        </w:rPr>
        <w:t>i ubezpieczenia zdrowotnego w ZUS,</w:t>
      </w:r>
      <w:r w:rsidR="00DF10E6">
        <w:rPr>
          <w:rFonts w:ascii="Arial" w:hAnsi="Arial" w:cs="Arial"/>
          <w:sz w:val="20"/>
          <w:szCs w:val="20"/>
        </w:rPr>
        <w:br/>
      </w:r>
      <w:r w:rsidRPr="00524742">
        <w:rPr>
          <w:rFonts w:ascii="Arial" w:hAnsi="Arial" w:cs="Arial"/>
          <w:sz w:val="20"/>
          <w:szCs w:val="20"/>
        </w:rPr>
        <w:t>na zasadach wynikających z obowiązujących przepisów prawa</w:t>
      </w:r>
      <w:r w:rsidRPr="00E60905">
        <w:rPr>
          <w:rFonts w:ascii="Arial" w:hAnsi="Arial" w:cs="Arial"/>
          <w:sz w:val="20"/>
          <w:szCs w:val="20"/>
        </w:rPr>
        <w:t xml:space="preserve"> (dotyczy to Przyjmującego Zamówienie</w:t>
      </w:r>
      <w:r>
        <w:rPr>
          <w:rFonts w:ascii="Arial" w:hAnsi="Arial" w:cs="Arial"/>
          <w:sz w:val="20"/>
          <w:szCs w:val="20"/>
        </w:rPr>
        <w:t xml:space="preserve"> </w:t>
      </w:r>
      <w:r w:rsidRPr="00E60905">
        <w:rPr>
          <w:rFonts w:ascii="Arial" w:hAnsi="Arial" w:cs="Arial"/>
          <w:color w:val="333333"/>
          <w:sz w:val="20"/>
          <w:szCs w:val="20"/>
          <w:shd w:val="clear" w:color="auto" w:fill="FFFFFF"/>
        </w:rPr>
        <w:t>wykonującego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świadczenia objęte niniejszą Umową w ramach </w:t>
      </w:r>
      <w:r w:rsidRPr="00E60905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działalności  leczniczej</w:t>
      </w:r>
      <w:r w:rsidRPr="00E60905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w formie jednoosobowej działalności gospodarczej</w:t>
      </w:r>
    </w:p>
    <w:p w14:paraId="4D962C06" w14:textId="77777777" w:rsidR="006524B1" w:rsidRDefault="006524B1" w:rsidP="00093FC0">
      <w:pPr>
        <w:spacing w:line="280" w:lineRule="exact"/>
        <w:ind w:left="357" w:hanging="357"/>
        <w:jc w:val="both"/>
        <w:rPr>
          <w:rFonts w:ascii="Arial" w:hAnsi="Arial" w:cs="Arial"/>
          <w:sz w:val="20"/>
          <w:szCs w:val="20"/>
        </w:rPr>
      </w:pPr>
      <w:r w:rsidRPr="00E60905">
        <w:rPr>
          <w:rFonts w:ascii="Arial" w:hAnsi="Arial" w:cs="Arial"/>
          <w:sz w:val="20"/>
          <w:szCs w:val="20"/>
        </w:rPr>
        <w:t>lub</w:t>
      </w:r>
    </w:p>
    <w:p w14:paraId="1523C7EF" w14:textId="77777777" w:rsidR="006524B1" w:rsidRPr="00E60905" w:rsidRDefault="006524B1" w:rsidP="00093FC0">
      <w:pPr>
        <w:spacing w:line="280" w:lineRule="exact"/>
        <w:ind w:left="357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2) Udzielający Zamówienie potrąci z </w:t>
      </w:r>
      <w:r w:rsidRPr="00E2330C">
        <w:rPr>
          <w:rFonts w:ascii="Arial" w:hAnsi="Arial" w:cs="Arial"/>
          <w:sz w:val="20"/>
          <w:szCs w:val="20"/>
        </w:rPr>
        <w:t>wynagrodzenia</w:t>
      </w:r>
      <w:r>
        <w:rPr>
          <w:rFonts w:ascii="Arial" w:hAnsi="Arial" w:cs="Arial"/>
          <w:sz w:val="20"/>
          <w:szCs w:val="20"/>
        </w:rPr>
        <w:t xml:space="preserve"> Przyjmującego </w:t>
      </w:r>
      <w:r w:rsidRPr="00E2330C">
        <w:rPr>
          <w:rFonts w:ascii="Arial" w:hAnsi="Arial" w:cs="Arial"/>
          <w:sz w:val="20"/>
          <w:szCs w:val="20"/>
        </w:rPr>
        <w:t>należności publicznoprawne</w:t>
      </w:r>
      <w:r>
        <w:rPr>
          <w:rFonts w:ascii="Arial" w:hAnsi="Arial" w:cs="Arial"/>
          <w:sz w:val="20"/>
          <w:szCs w:val="20"/>
        </w:rPr>
        <w:t>,</w:t>
      </w:r>
      <w:r w:rsidRPr="00E2330C">
        <w:rPr>
          <w:rFonts w:ascii="Arial" w:hAnsi="Arial" w:cs="Arial"/>
          <w:sz w:val="20"/>
          <w:szCs w:val="20"/>
        </w:rPr>
        <w:t xml:space="preserve"> zgodnie z obowiązującymi przepisami</w:t>
      </w:r>
      <w:r>
        <w:rPr>
          <w:rFonts w:ascii="Arial" w:hAnsi="Arial" w:cs="Arial"/>
          <w:sz w:val="20"/>
          <w:szCs w:val="20"/>
        </w:rPr>
        <w:t xml:space="preserve"> (dotyczy to Przyjmującego Zamówienie wykonującego świadczenia objęte niniejszą Umową bez prowadzonej działalności leczniczej w formie jednoosobowej działalności gospodarczej).</w:t>
      </w:r>
    </w:p>
    <w:p w14:paraId="18B9E8EE" w14:textId="77777777" w:rsidR="006524B1" w:rsidRDefault="006524B1" w:rsidP="00093FC0">
      <w:pPr>
        <w:spacing w:line="280" w:lineRule="exact"/>
        <w:ind w:left="357" w:hanging="357"/>
        <w:jc w:val="both"/>
        <w:rPr>
          <w:rFonts w:ascii="Arial" w:hAnsi="Arial" w:cs="Arial"/>
          <w:b/>
          <w:sz w:val="20"/>
          <w:szCs w:val="20"/>
        </w:rPr>
      </w:pPr>
    </w:p>
    <w:p w14:paraId="2F29A26B" w14:textId="77777777" w:rsidR="006524B1" w:rsidRDefault="006524B1" w:rsidP="00BF5CCB">
      <w:pPr>
        <w:spacing w:before="80" w:line="280" w:lineRule="exac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13</w:t>
      </w:r>
    </w:p>
    <w:p w14:paraId="6B489FEF" w14:textId="77777777" w:rsidR="006524B1" w:rsidRDefault="006524B1" w:rsidP="00093FC0">
      <w:pPr>
        <w:spacing w:before="80" w:line="28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Umowa zostaje zawarta na okres …………………………………………do………………………………………..  </w:t>
      </w:r>
    </w:p>
    <w:p w14:paraId="356E3FE9" w14:textId="77D2C8E7" w:rsidR="006524B1" w:rsidRDefault="007914E5" w:rsidP="00BF5CCB">
      <w:pPr>
        <w:spacing w:before="80" w:line="280" w:lineRule="exac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/>
      </w:r>
      <w:r w:rsidR="006524B1">
        <w:rPr>
          <w:rFonts w:ascii="Arial" w:hAnsi="Arial" w:cs="Arial"/>
          <w:b/>
          <w:sz w:val="20"/>
          <w:szCs w:val="20"/>
        </w:rPr>
        <w:t>§ 14</w:t>
      </w:r>
    </w:p>
    <w:p w14:paraId="70E35315" w14:textId="38050047" w:rsidR="007914E5" w:rsidRPr="00777C2F" w:rsidRDefault="006524B1" w:rsidP="00777C2F">
      <w:pPr>
        <w:spacing w:before="80" w:line="28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Jeśli w toku wykonywania umowy wystąpią okoliczności, których Strony nie mogły przewidzieć przy jej zawieraniu, może to stanowić  podstawę do wystąpienia Stron o renegocjację warunków umowy lub skrócenie czasu jej obowiązywania.</w:t>
      </w:r>
    </w:p>
    <w:p w14:paraId="013095D5" w14:textId="40B813FB" w:rsidR="006524B1" w:rsidRPr="00751B53" w:rsidRDefault="006524B1" w:rsidP="00BF5CCB">
      <w:pPr>
        <w:autoSpaceDN w:val="0"/>
        <w:spacing w:before="80"/>
        <w:jc w:val="center"/>
        <w:textAlignment w:val="baseline"/>
        <w:rPr>
          <w:rFonts w:ascii="Arial" w:hAnsi="Arial" w:cs="Arial"/>
          <w:b/>
          <w:color w:val="000000"/>
          <w:kern w:val="3"/>
          <w:sz w:val="20"/>
          <w:szCs w:val="20"/>
        </w:rPr>
      </w:pPr>
      <w:r w:rsidRPr="00751B53">
        <w:rPr>
          <w:rFonts w:ascii="Arial" w:hAnsi="Arial" w:cs="Arial"/>
          <w:b/>
          <w:color w:val="000000"/>
          <w:kern w:val="3"/>
          <w:sz w:val="20"/>
          <w:szCs w:val="20"/>
        </w:rPr>
        <w:t>§ 15</w:t>
      </w:r>
    </w:p>
    <w:p w14:paraId="3FF0C972" w14:textId="77777777" w:rsidR="006524B1" w:rsidRPr="00751B53" w:rsidRDefault="006524B1" w:rsidP="00093FC0">
      <w:pPr>
        <w:tabs>
          <w:tab w:val="left" w:pos="1418"/>
        </w:tabs>
        <w:autoSpaceDN w:val="0"/>
        <w:spacing w:before="80"/>
        <w:jc w:val="both"/>
        <w:textAlignment w:val="baseline"/>
        <w:rPr>
          <w:rFonts w:ascii="Arial" w:hAnsi="Arial" w:cs="Arial"/>
          <w:color w:val="000000"/>
          <w:kern w:val="3"/>
          <w:sz w:val="20"/>
          <w:szCs w:val="20"/>
        </w:rPr>
      </w:pPr>
      <w:r w:rsidRPr="00751B53">
        <w:rPr>
          <w:rFonts w:ascii="Arial" w:hAnsi="Arial" w:cs="Arial"/>
          <w:color w:val="000000"/>
          <w:kern w:val="3"/>
          <w:sz w:val="20"/>
          <w:szCs w:val="20"/>
        </w:rPr>
        <w:t>Każda ze stron może wypowiedzieć umowę z zachowaniem okresu wypowiedzenia:</w:t>
      </w:r>
    </w:p>
    <w:p w14:paraId="136CF5AE" w14:textId="77777777" w:rsidR="006524B1" w:rsidRPr="00751B53" w:rsidRDefault="006524B1" w:rsidP="00093FC0">
      <w:pPr>
        <w:widowControl w:val="0"/>
        <w:numPr>
          <w:ilvl w:val="1"/>
          <w:numId w:val="19"/>
        </w:numPr>
        <w:tabs>
          <w:tab w:val="left" w:pos="851"/>
        </w:tabs>
        <w:autoSpaceDN w:val="0"/>
        <w:spacing w:before="80" w:after="160"/>
        <w:ind w:left="426" w:firstLine="0"/>
        <w:jc w:val="both"/>
        <w:textAlignment w:val="baseline"/>
        <w:rPr>
          <w:rFonts w:ascii="Arial" w:hAnsi="Arial" w:cs="Arial"/>
          <w:color w:val="000000"/>
          <w:kern w:val="3"/>
          <w:sz w:val="20"/>
          <w:szCs w:val="20"/>
        </w:rPr>
      </w:pPr>
      <w:r w:rsidRPr="00751B53">
        <w:rPr>
          <w:rFonts w:ascii="Arial" w:hAnsi="Arial" w:cs="Arial"/>
          <w:color w:val="000000"/>
          <w:kern w:val="3"/>
          <w:sz w:val="20"/>
          <w:szCs w:val="20"/>
        </w:rPr>
        <w:t>trzymiesięcznego – bez podania przyczyny,</w:t>
      </w:r>
    </w:p>
    <w:p w14:paraId="3C50F2E9" w14:textId="2286FD67" w:rsidR="006524B1" w:rsidRPr="00F96964" w:rsidRDefault="006524B1" w:rsidP="00093FC0">
      <w:pPr>
        <w:widowControl w:val="0"/>
        <w:numPr>
          <w:ilvl w:val="1"/>
          <w:numId w:val="19"/>
        </w:numPr>
        <w:tabs>
          <w:tab w:val="left" w:pos="851"/>
        </w:tabs>
        <w:autoSpaceDN w:val="0"/>
        <w:spacing w:before="80" w:after="160"/>
        <w:ind w:left="426" w:firstLine="0"/>
        <w:jc w:val="both"/>
        <w:textAlignment w:val="baseline"/>
        <w:rPr>
          <w:rFonts w:ascii="Arial" w:hAnsi="Arial" w:cs="Arial"/>
          <w:color w:val="000000"/>
          <w:kern w:val="3"/>
          <w:sz w:val="20"/>
          <w:szCs w:val="20"/>
        </w:rPr>
      </w:pPr>
      <w:r w:rsidRPr="00751B53">
        <w:rPr>
          <w:rFonts w:ascii="Arial" w:hAnsi="Arial" w:cs="Arial"/>
          <w:color w:val="000000"/>
          <w:kern w:val="3"/>
          <w:sz w:val="20"/>
          <w:szCs w:val="20"/>
        </w:rPr>
        <w:t>jednomiesięcznego – z następującej przyczyny:</w:t>
      </w:r>
      <w:r w:rsidRPr="00F96964">
        <w:rPr>
          <w:rFonts w:ascii="Arial" w:hAnsi="Arial" w:cs="Arial"/>
          <w:color w:val="000000"/>
          <w:kern w:val="3"/>
          <w:sz w:val="20"/>
          <w:szCs w:val="20"/>
        </w:rPr>
        <w:t>:</w:t>
      </w:r>
    </w:p>
    <w:p w14:paraId="0883A0B3" w14:textId="77777777" w:rsidR="006524B1" w:rsidRPr="00751B53" w:rsidRDefault="006524B1" w:rsidP="00093FC0">
      <w:pPr>
        <w:widowControl w:val="0"/>
        <w:numPr>
          <w:ilvl w:val="0"/>
          <w:numId w:val="21"/>
        </w:numPr>
        <w:autoSpaceDN w:val="0"/>
        <w:spacing w:before="80" w:after="160"/>
        <w:ind w:left="426" w:firstLine="0"/>
        <w:jc w:val="both"/>
        <w:textAlignment w:val="baseline"/>
        <w:rPr>
          <w:rFonts w:ascii="Arial" w:hAnsi="Arial" w:cs="Arial"/>
          <w:color w:val="000000"/>
          <w:kern w:val="3"/>
          <w:sz w:val="20"/>
          <w:szCs w:val="20"/>
        </w:rPr>
      </w:pPr>
      <w:r w:rsidRPr="00751B53">
        <w:rPr>
          <w:rFonts w:ascii="Arial" w:hAnsi="Arial" w:cs="Arial"/>
          <w:color w:val="000000"/>
          <w:kern w:val="3"/>
          <w:sz w:val="20"/>
          <w:szCs w:val="20"/>
        </w:rPr>
        <w:t xml:space="preserve">  powtarzających się i uzasadnionych skarg Pacjentów,</w:t>
      </w:r>
    </w:p>
    <w:p w14:paraId="3CB8B484" w14:textId="39B03BA0" w:rsidR="006524B1" w:rsidRPr="00751B53" w:rsidRDefault="006524B1" w:rsidP="00093FC0">
      <w:pPr>
        <w:widowControl w:val="0"/>
        <w:numPr>
          <w:ilvl w:val="0"/>
          <w:numId w:val="21"/>
        </w:numPr>
        <w:autoSpaceDN w:val="0"/>
        <w:spacing w:before="80" w:after="160"/>
        <w:ind w:left="851" w:hanging="425"/>
        <w:jc w:val="both"/>
        <w:textAlignment w:val="baseline"/>
        <w:rPr>
          <w:rFonts w:ascii="Arial" w:hAnsi="Arial" w:cs="Arial"/>
          <w:color w:val="000000"/>
          <w:kern w:val="3"/>
          <w:sz w:val="20"/>
          <w:szCs w:val="20"/>
        </w:rPr>
      </w:pPr>
      <w:r w:rsidRPr="00751B53">
        <w:rPr>
          <w:rFonts w:ascii="Arial" w:hAnsi="Arial" w:cs="Arial"/>
          <w:color w:val="000000"/>
          <w:kern w:val="3"/>
          <w:sz w:val="20"/>
          <w:szCs w:val="20"/>
        </w:rPr>
        <w:t>powtarzającego się naruszania przez Przyjmującego Zamówienie zasad współżycia społecznego</w:t>
      </w:r>
      <w:r w:rsidR="00DF10E6">
        <w:rPr>
          <w:rFonts w:ascii="Arial" w:hAnsi="Arial" w:cs="Arial"/>
          <w:color w:val="000000"/>
          <w:kern w:val="3"/>
          <w:sz w:val="20"/>
          <w:szCs w:val="20"/>
        </w:rPr>
        <w:br/>
      </w:r>
      <w:r w:rsidRPr="00751B53">
        <w:rPr>
          <w:rFonts w:ascii="Arial" w:hAnsi="Arial" w:cs="Arial"/>
          <w:color w:val="000000"/>
          <w:kern w:val="3"/>
          <w:sz w:val="20"/>
          <w:szCs w:val="20"/>
        </w:rPr>
        <w:t>i wewnętrznych regulacji obowiązujących w Wojewódzkim Zespole Specjalistycznym w Rzeszowie,</w:t>
      </w:r>
    </w:p>
    <w:p w14:paraId="14F1FC5B" w14:textId="3E27403D" w:rsidR="006524B1" w:rsidRPr="00751B53" w:rsidRDefault="006524B1" w:rsidP="00093FC0">
      <w:pPr>
        <w:widowControl w:val="0"/>
        <w:numPr>
          <w:ilvl w:val="0"/>
          <w:numId w:val="21"/>
        </w:numPr>
        <w:autoSpaceDN w:val="0"/>
        <w:spacing w:before="80" w:after="160"/>
        <w:ind w:left="851" w:hanging="425"/>
        <w:jc w:val="both"/>
        <w:textAlignment w:val="baseline"/>
        <w:rPr>
          <w:rFonts w:ascii="Arial" w:hAnsi="Arial" w:cs="Arial"/>
          <w:color w:val="000000"/>
          <w:kern w:val="3"/>
          <w:sz w:val="20"/>
          <w:szCs w:val="20"/>
        </w:rPr>
      </w:pPr>
      <w:r w:rsidRPr="00751B53">
        <w:rPr>
          <w:rFonts w:ascii="Arial" w:hAnsi="Arial" w:cs="Arial"/>
          <w:color w:val="000000"/>
          <w:kern w:val="3"/>
          <w:sz w:val="20"/>
          <w:szCs w:val="20"/>
        </w:rPr>
        <w:t>powtarzającego się i nieuzasadnionego względami medycznymi zlecania badań  diagnostycznych.</w:t>
      </w:r>
    </w:p>
    <w:p w14:paraId="226ADEB7" w14:textId="77777777" w:rsidR="006524B1" w:rsidRDefault="006524B1" w:rsidP="00093FC0">
      <w:pPr>
        <w:spacing w:before="80" w:line="280" w:lineRule="exact"/>
        <w:jc w:val="both"/>
        <w:rPr>
          <w:rFonts w:ascii="Arial" w:hAnsi="Arial" w:cs="Arial"/>
          <w:b/>
          <w:sz w:val="20"/>
          <w:szCs w:val="20"/>
        </w:rPr>
      </w:pPr>
    </w:p>
    <w:p w14:paraId="78EEDA09" w14:textId="77777777" w:rsidR="006524B1" w:rsidRDefault="006524B1" w:rsidP="00BF5CCB">
      <w:pPr>
        <w:spacing w:before="80" w:line="280" w:lineRule="exact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§ 16</w:t>
      </w:r>
    </w:p>
    <w:p w14:paraId="7E2F7703" w14:textId="77777777" w:rsidR="006524B1" w:rsidRDefault="006524B1" w:rsidP="00093FC0">
      <w:pPr>
        <w:spacing w:before="80" w:line="2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Udzielający Zamówienia może rozwiązać niniejszą umowę w formie pisemnej ze skutkiem natychmiastowym przed upływem ustalonego w § 13 terminu w razie:</w:t>
      </w:r>
    </w:p>
    <w:p w14:paraId="7DF5B615" w14:textId="2FB40A65" w:rsidR="006524B1" w:rsidRDefault="006524B1" w:rsidP="00093FC0">
      <w:pPr>
        <w:numPr>
          <w:ilvl w:val="0"/>
          <w:numId w:val="8"/>
        </w:numPr>
        <w:spacing w:before="80" w:line="280" w:lineRule="exac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rażącego naruszenia lub niedopełnienia obowiązków przez Przyjmującego Zamówienie przewidzianych niniejszą umową,</w:t>
      </w:r>
    </w:p>
    <w:p w14:paraId="5657378B" w14:textId="77777777" w:rsidR="006524B1" w:rsidRDefault="006524B1" w:rsidP="00093FC0">
      <w:pPr>
        <w:numPr>
          <w:ilvl w:val="0"/>
          <w:numId w:val="8"/>
        </w:numPr>
        <w:spacing w:before="80" w:line="280" w:lineRule="exac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utraty przez Przyjmującego Zamówienie uprawnień do wykonywania zawodu,</w:t>
      </w:r>
    </w:p>
    <w:p w14:paraId="6AFAA955" w14:textId="77777777" w:rsidR="006524B1" w:rsidRDefault="006524B1" w:rsidP="00093FC0">
      <w:pPr>
        <w:numPr>
          <w:ilvl w:val="0"/>
          <w:numId w:val="8"/>
        </w:numPr>
        <w:spacing w:before="80" w:line="280" w:lineRule="exac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pozbawiania możliwości wykonywania zawodu prawomocnym orzeczeniem środka karnego zakazu wykonywania zawodu albo zawieszania w wykonywaniu zawodu zastosowanym środkiem zapobiegawczym,</w:t>
      </w:r>
    </w:p>
    <w:p w14:paraId="2D3F19EA" w14:textId="7254AEDC" w:rsidR="006524B1" w:rsidRDefault="006524B1" w:rsidP="00093FC0">
      <w:pPr>
        <w:numPr>
          <w:ilvl w:val="0"/>
          <w:numId w:val="8"/>
        </w:numPr>
        <w:spacing w:before="80" w:line="2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popełnieni</w:t>
      </w:r>
      <w:r w:rsidR="00F96964">
        <w:rPr>
          <w:rFonts w:ascii="Arial" w:hAnsi="Arial" w:cs="Arial"/>
          <w:color w:val="000000"/>
          <w:sz w:val="20"/>
          <w:szCs w:val="20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 w czasie trwania umowy przestępstwa, które uniemożliwia dalsze świadczenie usług zdrowotnych przez Przyjmującego Zamówienie, jeśli popełnienie przestępstwa zostało stwierdzone prawomocnym wyrokiem sądowym lub jest oczywiste,</w:t>
      </w:r>
    </w:p>
    <w:p w14:paraId="68D1FF8C" w14:textId="77777777" w:rsidR="006524B1" w:rsidRDefault="006524B1" w:rsidP="00093FC0">
      <w:pPr>
        <w:numPr>
          <w:ilvl w:val="0"/>
          <w:numId w:val="8"/>
        </w:numPr>
        <w:spacing w:before="80" w:line="2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zaistnienie okoliczności, o których mowa w § 1 ust. 12 umowy</w:t>
      </w:r>
    </w:p>
    <w:p w14:paraId="5B457A05" w14:textId="77777777" w:rsidR="006524B1" w:rsidRDefault="006524B1" w:rsidP="00093FC0">
      <w:pPr>
        <w:numPr>
          <w:ilvl w:val="0"/>
          <w:numId w:val="8"/>
        </w:numPr>
        <w:spacing w:before="80" w:line="280" w:lineRule="exac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nieprzestrzegania przez Przyjmującego zamówienie obowiązków, o których mowa w § 18 umowy,</w:t>
      </w:r>
    </w:p>
    <w:p w14:paraId="1366FBB1" w14:textId="77777777" w:rsidR="006524B1" w:rsidRDefault="006524B1" w:rsidP="00093FC0">
      <w:pPr>
        <w:numPr>
          <w:ilvl w:val="0"/>
          <w:numId w:val="8"/>
        </w:numPr>
        <w:spacing w:before="80" w:line="280" w:lineRule="exac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wypowiedzenia umowy przez Narodowy Fundusz Zdrowia z przyczyn leżących po stronie Przyjmującego Zamówienie, a w szczególności:</w:t>
      </w:r>
    </w:p>
    <w:p w14:paraId="70D28206" w14:textId="77777777" w:rsidR="006524B1" w:rsidRDefault="006524B1" w:rsidP="00093FC0">
      <w:pPr>
        <w:numPr>
          <w:ilvl w:val="0"/>
          <w:numId w:val="16"/>
        </w:numPr>
        <w:spacing w:before="80" w:line="280" w:lineRule="exac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ograniczenie dostępności świadczeń, zawężenie ich zakresu lub ich nieodpowiedniej jakości,</w:t>
      </w:r>
    </w:p>
    <w:p w14:paraId="56D32062" w14:textId="35C51B05" w:rsidR="006524B1" w:rsidRDefault="006524B1" w:rsidP="00093FC0">
      <w:pPr>
        <w:numPr>
          <w:ilvl w:val="0"/>
          <w:numId w:val="16"/>
        </w:numPr>
        <w:spacing w:before="80" w:line="280" w:lineRule="exac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nieprzekazywania w ustalonym terminie przez Przyjmującego Zamówienie wymaganych sprawozdań i informacji,</w:t>
      </w:r>
    </w:p>
    <w:p w14:paraId="7C8E2158" w14:textId="77777777" w:rsidR="006524B1" w:rsidRDefault="006524B1" w:rsidP="006524B1">
      <w:pPr>
        <w:numPr>
          <w:ilvl w:val="0"/>
          <w:numId w:val="16"/>
        </w:numPr>
        <w:spacing w:before="80" w:line="280" w:lineRule="exact"/>
        <w:jc w:val="both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uzasadnionych skarg pacjentów, gdy wynikają one z rażącego naruszenia niniejszej umowy oraz przepisów prawa.</w:t>
      </w:r>
    </w:p>
    <w:p w14:paraId="73A233B0" w14:textId="77777777" w:rsidR="006524B1" w:rsidRDefault="006524B1" w:rsidP="006524B1">
      <w:pPr>
        <w:spacing w:before="80" w:line="280" w:lineRule="exact"/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30A5D78E" w14:textId="77777777" w:rsidR="006524B1" w:rsidRDefault="006524B1" w:rsidP="006524B1">
      <w:pPr>
        <w:spacing w:before="80" w:line="280" w:lineRule="exac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§ 17</w:t>
      </w:r>
    </w:p>
    <w:p w14:paraId="654B3CB9" w14:textId="77777777" w:rsidR="006524B1" w:rsidRDefault="006524B1" w:rsidP="006524B1">
      <w:pPr>
        <w:spacing w:before="80" w:line="28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Strony umowy uzgadniają, że Przyjmującego Zamówienie obowiązuje bezwzględny zakaz pobierania opłat lub innych dóbr od pacjentów lub ich rodzin z tytułu udzielania świadczeń medycznych objętych niniejszą umową jak również zakaz udzielania świadczeń w stanie wskazującym na spożycie alkoholu, środków odurzających lub spożywanie alkoholu, środków odurzających w czasie wykonywania świadczeń pod rygorem rozwiązania umowy ze skutkiem natychmiastowym.</w:t>
      </w:r>
    </w:p>
    <w:p w14:paraId="58F01F04" w14:textId="77777777" w:rsidR="006524B1" w:rsidRDefault="006524B1" w:rsidP="006524B1">
      <w:pPr>
        <w:spacing w:before="80" w:line="280" w:lineRule="exac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§ 18</w:t>
      </w:r>
    </w:p>
    <w:p w14:paraId="0EE2D28B" w14:textId="2A6C3E85" w:rsidR="006524B1" w:rsidRPr="00A262D0" w:rsidRDefault="006524B1" w:rsidP="00F96964">
      <w:pPr>
        <w:widowControl w:val="0"/>
        <w:autoSpaceDN w:val="0"/>
        <w:spacing w:before="80" w:line="276" w:lineRule="auto"/>
        <w:ind w:left="142"/>
        <w:jc w:val="both"/>
        <w:textAlignment w:val="baseline"/>
        <w:rPr>
          <w:rFonts w:ascii="Arial" w:hAnsi="Arial" w:cs="Arial"/>
          <w:kern w:val="3"/>
          <w:sz w:val="20"/>
          <w:szCs w:val="20"/>
        </w:rPr>
      </w:pPr>
    </w:p>
    <w:p w14:paraId="2EB3DC2A" w14:textId="77777777" w:rsidR="006524B1" w:rsidRPr="00A262D0" w:rsidRDefault="006524B1" w:rsidP="007914E5">
      <w:pPr>
        <w:widowControl w:val="0"/>
        <w:numPr>
          <w:ilvl w:val="0"/>
          <w:numId w:val="22"/>
        </w:numPr>
        <w:autoSpaceDN w:val="0"/>
        <w:spacing w:before="80" w:line="276" w:lineRule="auto"/>
        <w:ind w:left="284" w:hanging="284"/>
        <w:jc w:val="both"/>
        <w:textAlignment w:val="baseline"/>
        <w:rPr>
          <w:rFonts w:ascii="Arial" w:hAnsi="Arial" w:cs="Arial"/>
          <w:kern w:val="3"/>
          <w:sz w:val="20"/>
          <w:szCs w:val="20"/>
        </w:rPr>
      </w:pPr>
      <w:r w:rsidRPr="00A262D0">
        <w:rPr>
          <w:rFonts w:ascii="Arial" w:hAnsi="Arial" w:cs="Arial"/>
          <w:kern w:val="3"/>
          <w:sz w:val="20"/>
          <w:szCs w:val="20"/>
        </w:rPr>
        <w:t>Przyjmujący Zamówienie zobowiązuje się posługiwać wszelkimi informacjami lub danymi, w tym także     poufnymi, uzyskanymi w związku z wykonywaniem niniejszej umowy, wyłącznie w celu należytego     wykonania tej umowy oraz nie przekazywać tych informacji lub danych bez zgody Udzielającego Zamówienie innym osobom.</w:t>
      </w:r>
    </w:p>
    <w:p w14:paraId="4511FD8A" w14:textId="77777777" w:rsidR="006524B1" w:rsidRPr="00A262D0" w:rsidRDefault="006524B1" w:rsidP="006524B1">
      <w:pPr>
        <w:widowControl w:val="0"/>
        <w:numPr>
          <w:ilvl w:val="0"/>
          <w:numId w:val="22"/>
        </w:numPr>
        <w:autoSpaceDN w:val="0"/>
        <w:spacing w:before="80" w:after="160" w:line="276" w:lineRule="auto"/>
        <w:ind w:left="284" w:hanging="284"/>
        <w:jc w:val="both"/>
        <w:textAlignment w:val="baseline"/>
        <w:rPr>
          <w:rFonts w:ascii="Arial" w:hAnsi="Arial" w:cs="Arial"/>
          <w:kern w:val="3"/>
          <w:sz w:val="20"/>
          <w:szCs w:val="20"/>
        </w:rPr>
      </w:pPr>
      <w:r w:rsidRPr="00A262D0">
        <w:rPr>
          <w:rFonts w:ascii="Arial" w:hAnsi="Arial" w:cs="Arial"/>
          <w:kern w:val="3"/>
          <w:sz w:val="20"/>
          <w:szCs w:val="20"/>
        </w:rPr>
        <w:t>Wszelkiego rodzaju dokumenty winny być używane wyłącznie w celu wykonywania niniejszej  umowy. Nie dotyczy to jednak tych informacji, których ujawnienie jest wymagane przez przepisy prawa lub właściwe organy i instytucje, działające w ramach przyznanym im ustawowo kompetencji.</w:t>
      </w:r>
    </w:p>
    <w:p w14:paraId="5E387F82" w14:textId="77777777" w:rsidR="006524B1" w:rsidRPr="00A262D0" w:rsidRDefault="006524B1" w:rsidP="007914E5">
      <w:pPr>
        <w:widowControl w:val="0"/>
        <w:numPr>
          <w:ilvl w:val="0"/>
          <w:numId w:val="22"/>
        </w:numPr>
        <w:autoSpaceDN w:val="0"/>
        <w:spacing w:before="80" w:line="276" w:lineRule="auto"/>
        <w:ind w:left="284" w:hanging="284"/>
        <w:jc w:val="both"/>
        <w:textAlignment w:val="baseline"/>
        <w:rPr>
          <w:rFonts w:ascii="Arial" w:hAnsi="Arial" w:cs="Arial"/>
          <w:kern w:val="3"/>
          <w:sz w:val="20"/>
          <w:szCs w:val="20"/>
        </w:rPr>
      </w:pPr>
      <w:r w:rsidRPr="00A262D0">
        <w:rPr>
          <w:rFonts w:ascii="Arial" w:hAnsi="Arial" w:cs="Arial"/>
          <w:kern w:val="3"/>
          <w:sz w:val="20"/>
          <w:szCs w:val="20"/>
        </w:rPr>
        <w:t>Przyjmujący Zamówienie jest zobowiązany do zapewnienia skutecznej i należytej ochrony danych osobowych, do których uzyskał dostęp w związku z wykonywaniem umowy, jak również do niewykorzystania tych danych do celów innych niż wykonanie umowy.</w:t>
      </w:r>
    </w:p>
    <w:p w14:paraId="69E8DDF0" w14:textId="77777777" w:rsidR="00BF3374" w:rsidRPr="00A262D0" w:rsidRDefault="00BF3374" w:rsidP="00BF3374">
      <w:pPr>
        <w:widowControl w:val="0"/>
        <w:numPr>
          <w:ilvl w:val="0"/>
          <w:numId w:val="22"/>
        </w:numPr>
        <w:autoSpaceDN w:val="0"/>
        <w:spacing w:before="80" w:after="160" w:line="276" w:lineRule="auto"/>
        <w:ind w:left="284" w:hanging="284"/>
        <w:jc w:val="both"/>
        <w:textAlignment w:val="baseline"/>
        <w:rPr>
          <w:rFonts w:ascii="Arial" w:hAnsi="Arial" w:cs="Arial"/>
          <w:kern w:val="3"/>
          <w:sz w:val="20"/>
          <w:szCs w:val="20"/>
        </w:rPr>
      </w:pPr>
      <w:r w:rsidRPr="00A262D0">
        <w:rPr>
          <w:rFonts w:ascii="Arial" w:hAnsi="Arial" w:cs="Arial"/>
          <w:kern w:val="3"/>
          <w:sz w:val="20"/>
          <w:szCs w:val="20"/>
        </w:rPr>
        <w:t xml:space="preserve">Przyjmujący Zamówienie zobowiązuje się do przetwarzania danych osobowych w zakresie i w sposób zgodny z obowiązującymi przepisami prawa, w tym ustawą </w:t>
      </w:r>
      <w:r>
        <w:rPr>
          <w:rFonts w:ascii="Arial" w:hAnsi="Arial" w:cs="Arial"/>
          <w:kern w:val="3"/>
          <w:sz w:val="20"/>
          <w:szCs w:val="20"/>
        </w:rPr>
        <w:t xml:space="preserve"> z dnia 10 maja 2018 r. </w:t>
      </w:r>
      <w:r w:rsidRPr="00A262D0">
        <w:rPr>
          <w:rFonts w:ascii="Arial" w:hAnsi="Arial" w:cs="Arial"/>
          <w:kern w:val="3"/>
          <w:sz w:val="20"/>
          <w:szCs w:val="20"/>
        </w:rPr>
        <w:t>o ochronie danych osobowych oraz Rozporządzeniem Parlamentu Europejskiego i Rady (UE) 2016/679 z dnia 27 kwietnia 2016 r. w sprawie ochrony osób fizycznych w związku z przetwarzaniem danych osobowych i w sprawie swobodnego przepływu takich danych oraz uchylenia dyrektywy 95/46/WE</w:t>
      </w:r>
      <w:r>
        <w:rPr>
          <w:rFonts w:ascii="Arial" w:hAnsi="Arial" w:cs="Arial"/>
          <w:kern w:val="3"/>
          <w:sz w:val="20"/>
          <w:szCs w:val="20"/>
        </w:rPr>
        <w:t xml:space="preserve"> (dalej „RODO”)</w:t>
      </w:r>
      <w:r w:rsidRPr="00A262D0">
        <w:rPr>
          <w:rFonts w:ascii="Arial" w:hAnsi="Arial" w:cs="Arial"/>
          <w:kern w:val="3"/>
          <w:sz w:val="20"/>
          <w:szCs w:val="20"/>
        </w:rPr>
        <w:t xml:space="preserve">. </w:t>
      </w:r>
    </w:p>
    <w:p w14:paraId="25973A06" w14:textId="77777777" w:rsidR="00BF3374" w:rsidRPr="00A262D0" w:rsidRDefault="00BF3374" w:rsidP="00BF3374">
      <w:pPr>
        <w:widowControl w:val="0"/>
        <w:numPr>
          <w:ilvl w:val="0"/>
          <w:numId w:val="22"/>
        </w:numPr>
        <w:autoSpaceDN w:val="0"/>
        <w:spacing w:before="80" w:after="160" w:line="276" w:lineRule="auto"/>
        <w:ind w:left="284" w:hanging="284"/>
        <w:jc w:val="both"/>
        <w:textAlignment w:val="baseline"/>
        <w:rPr>
          <w:rFonts w:ascii="Arial" w:hAnsi="Arial" w:cs="Arial"/>
          <w:kern w:val="3"/>
          <w:sz w:val="20"/>
          <w:szCs w:val="20"/>
        </w:rPr>
      </w:pPr>
      <w:r w:rsidRPr="00A262D0">
        <w:rPr>
          <w:rFonts w:ascii="Arial" w:hAnsi="Arial" w:cs="Arial"/>
          <w:kern w:val="3"/>
          <w:sz w:val="20"/>
          <w:szCs w:val="20"/>
        </w:rPr>
        <w:t xml:space="preserve">Przyjmujący Zamówienie zobowiązuje się do nie ujawniania i nie udzielania osobom nieupoważnionym,                 w tym również członkom rodziny, wiadomości stanowiących tajemnicę państwową i służbową, związanych </w:t>
      </w:r>
      <w:r w:rsidRPr="00A262D0">
        <w:rPr>
          <w:rFonts w:ascii="Arial" w:hAnsi="Arial" w:cs="Arial"/>
          <w:kern w:val="3"/>
          <w:sz w:val="20"/>
          <w:szCs w:val="20"/>
        </w:rPr>
        <w:lastRenderedPageBreak/>
        <w:t>z udzielaniem świadczeń zdrowotnych, w ramach niniejszej umowy, jak również do nie rozgłaszania</w:t>
      </w:r>
      <w:r>
        <w:rPr>
          <w:rFonts w:ascii="Arial" w:hAnsi="Arial" w:cs="Arial"/>
          <w:kern w:val="3"/>
          <w:sz w:val="20"/>
          <w:szCs w:val="20"/>
        </w:rPr>
        <w:br/>
      </w:r>
      <w:r w:rsidRPr="00A262D0">
        <w:rPr>
          <w:rFonts w:ascii="Arial" w:hAnsi="Arial" w:cs="Arial"/>
          <w:kern w:val="3"/>
          <w:sz w:val="20"/>
          <w:szCs w:val="20"/>
        </w:rPr>
        <w:t>w żadnej formie - po wygaśnięciu umowy - wiadomości stanowiących tajemnicę, z którymi zapoznał się podczas wykonywania czynności objętych umową.</w:t>
      </w:r>
    </w:p>
    <w:p w14:paraId="3599B8FE" w14:textId="77777777" w:rsidR="00BF3374" w:rsidRPr="00EB7886" w:rsidRDefault="00BF3374" w:rsidP="00BF3374">
      <w:pPr>
        <w:widowControl w:val="0"/>
        <w:numPr>
          <w:ilvl w:val="0"/>
          <w:numId w:val="22"/>
        </w:numPr>
        <w:autoSpaceDN w:val="0"/>
        <w:spacing w:before="80" w:after="160" w:line="276" w:lineRule="auto"/>
        <w:ind w:left="284" w:hanging="284"/>
        <w:jc w:val="both"/>
        <w:textAlignment w:val="baseline"/>
        <w:rPr>
          <w:rFonts w:ascii="Calibri" w:eastAsia="SimSun" w:hAnsi="Calibri" w:cs="Tahoma"/>
          <w:kern w:val="3"/>
          <w:sz w:val="22"/>
          <w:szCs w:val="22"/>
          <w:lang w:eastAsia="en-US"/>
        </w:rPr>
      </w:pPr>
      <w:r w:rsidRPr="00A262D0">
        <w:rPr>
          <w:rFonts w:ascii="Arial" w:hAnsi="Arial" w:cs="Arial"/>
          <w:vanish/>
          <w:kern w:val="3"/>
          <w:sz w:val="20"/>
          <w:szCs w:val="20"/>
        </w:rPr>
        <w:t>4</w:t>
      </w:r>
      <w:r w:rsidRPr="00A262D0">
        <w:rPr>
          <w:rFonts w:ascii="Arial" w:hAnsi="Arial" w:cs="Arial"/>
          <w:vanish/>
          <w:kern w:val="3"/>
          <w:sz w:val="20"/>
          <w:szCs w:val="20"/>
        </w:rPr>
        <w:tab/>
      </w:r>
      <w:r w:rsidRPr="00A262D0">
        <w:rPr>
          <w:rFonts w:ascii="Arial" w:hAnsi="Arial" w:cs="Arial"/>
          <w:kern w:val="3"/>
          <w:sz w:val="20"/>
          <w:szCs w:val="20"/>
        </w:rPr>
        <w:t>Na podstawie art. 29</w:t>
      </w:r>
      <w:r>
        <w:rPr>
          <w:rFonts w:ascii="Arial" w:hAnsi="Arial" w:cs="Arial"/>
          <w:kern w:val="3"/>
          <w:sz w:val="20"/>
          <w:szCs w:val="20"/>
        </w:rPr>
        <w:t xml:space="preserve"> RODO </w:t>
      </w:r>
      <w:r w:rsidRPr="00A262D0">
        <w:rPr>
          <w:rFonts w:ascii="Arial" w:hAnsi="Arial" w:cs="Arial"/>
          <w:kern w:val="3"/>
          <w:sz w:val="20"/>
          <w:szCs w:val="20"/>
        </w:rPr>
        <w:t>Udzielający Zamówienia upoważnia Przyjmującego Zamówienie</w:t>
      </w:r>
      <w:r>
        <w:rPr>
          <w:rFonts w:ascii="Arial" w:hAnsi="Arial" w:cs="Arial"/>
          <w:kern w:val="3"/>
          <w:sz w:val="20"/>
          <w:szCs w:val="20"/>
        </w:rPr>
        <w:br/>
      </w:r>
      <w:r w:rsidRPr="00A262D0">
        <w:rPr>
          <w:rFonts w:ascii="Arial" w:hAnsi="Arial" w:cs="Arial"/>
          <w:kern w:val="3"/>
          <w:sz w:val="20"/>
          <w:szCs w:val="20"/>
        </w:rPr>
        <w:t>do</w:t>
      </w:r>
      <w:r>
        <w:rPr>
          <w:rFonts w:ascii="Calibri" w:eastAsia="SimSun" w:hAnsi="Calibri" w:cs="Tahoma"/>
          <w:kern w:val="3"/>
          <w:sz w:val="22"/>
          <w:szCs w:val="22"/>
          <w:lang w:eastAsia="en-US"/>
        </w:rPr>
        <w:t xml:space="preserve"> </w:t>
      </w:r>
      <w:r w:rsidRPr="00EB7886">
        <w:rPr>
          <w:rFonts w:ascii="Arial" w:hAnsi="Arial" w:cs="Arial"/>
          <w:kern w:val="3"/>
          <w:sz w:val="20"/>
          <w:szCs w:val="20"/>
        </w:rPr>
        <w:t>przetwarzania danych osobowych w zakresie obejmującym realizację postanowień niniejszej umowy,</w:t>
      </w:r>
      <w:r>
        <w:rPr>
          <w:rFonts w:ascii="Arial" w:hAnsi="Arial" w:cs="Arial"/>
          <w:kern w:val="3"/>
          <w:sz w:val="20"/>
          <w:szCs w:val="20"/>
        </w:rPr>
        <w:br/>
      </w:r>
      <w:r w:rsidRPr="00EB7886">
        <w:rPr>
          <w:rFonts w:ascii="Arial" w:hAnsi="Arial" w:cs="Arial"/>
          <w:kern w:val="3"/>
          <w:sz w:val="20"/>
          <w:szCs w:val="20"/>
        </w:rPr>
        <w:t>a także upoważnia do tworzenia i posiadania dla potrzeb realizacji umowy zestawień, ewidencji oraz rejestrów z danymi osobowymi, z zachowaniem ich pełnej ochrony przy zastosowaniu właściwych środków organizacyjnych i technicznych.</w:t>
      </w:r>
    </w:p>
    <w:p w14:paraId="655AC6AE" w14:textId="77777777" w:rsidR="00BF3374" w:rsidRPr="00A262D0" w:rsidRDefault="00BF3374" w:rsidP="00BF3374">
      <w:pPr>
        <w:widowControl w:val="0"/>
        <w:numPr>
          <w:ilvl w:val="0"/>
          <w:numId w:val="22"/>
        </w:numPr>
        <w:autoSpaceDN w:val="0"/>
        <w:spacing w:before="80" w:after="160" w:line="276" w:lineRule="auto"/>
        <w:ind w:left="284" w:hanging="284"/>
        <w:jc w:val="both"/>
        <w:textAlignment w:val="baseline"/>
        <w:rPr>
          <w:rFonts w:ascii="Arial" w:hAnsi="Arial" w:cs="Arial"/>
          <w:kern w:val="3"/>
          <w:sz w:val="20"/>
          <w:szCs w:val="20"/>
        </w:rPr>
      </w:pPr>
      <w:r w:rsidRPr="00A262D0">
        <w:rPr>
          <w:rFonts w:ascii="Arial" w:hAnsi="Arial" w:cs="Arial"/>
          <w:kern w:val="3"/>
          <w:sz w:val="20"/>
          <w:szCs w:val="20"/>
        </w:rPr>
        <w:t>Przyjmujący Zamówienie zobowiązany jest do przetwarzania danych osobowych, zgodnie z udzielonym upoważnieniem oraz przepisami RODO, ustawy o ochronie danych osobowych, a także pr</w:t>
      </w:r>
      <w:r>
        <w:rPr>
          <w:rFonts w:ascii="Arial" w:hAnsi="Arial" w:cs="Arial"/>
          <w:kern w:val="3"/>
          <w:sz w:val="20"/>
          <w:szCs w:val="20"/>
        </w:rPr>
        <w:t xml:space="preserve">ocedurami  </w:t>
      </w:r>
      <w:r w:rsidRPr="00A262D0">
        <w:rPr>
          <w:rFonts w:ascii="Arial" w:hAnsi="Arial" w:cs="Arial"/>
          <w:kern w:val="3"/>
          <w:sz w:val="20"/>
          <w:szCs w:val="20"/>
        </w:rPr>
        <w:t>wewnętrznymi obowiązującymi u Udzielającego Zamówienie – z którymi się zapoznał przed zawarciem niniejszej umowy.</w:t>
      </w:r>
    </w:p>
    <w:p w14:paraId="6A501B5F" w14:textId="77777777" w:rsidR="006524B1" w:rsidRDefault="006524B1" w:rsidP="006524B1">
      <w:pPr>
        <w:spacing w:before="80" w:line="280" w:lineRule="exac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19</w:t>
      </w:r>
    </w:p>
    <w:p w14:paraId="1E36FE87" w14:textId="77777777" w:rsidR="006524B1" w:rsidRDefault="006524B1" w:rsidP="006524B1">
      <w:pPr>
        <w:spacing w:before="80" w:line="28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Strony umowy uzgadniają, że Przyjmujący Zamówienie zarówno w czasie trwania niniejszej umowy jak również </w:t>
      </w:r>
      <w:r>
        <w:rPr>
          <w:rFonts w:ascii="Arial" w:hAnsi="Arial" w:cs="Arial"/>
          <w:color w:val="000000"/>
          <w:sz w:val="20"/>
          <w:szCs w:val="20"/>
        </w:rPr>
        <w:t>bezterminowo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po jej rozwiązaniu lub ustaniu, zachowa w tajemnicy wszelkie informacje</w:t>
      </w:r>
      <w:r>
        <w:rPr>
          <w:rFonts w:ascii="Arial" w:hAnsi="Arial" w:cs="Arial"/>
          <w:sz w:val="20"/>
          <w:szCs w:val="20"/>
        </w:rPr>
        <w:br/>
        <w:t>o Udzielającym Zamówienie uzyskane w czasie wykonywania umowy, a niepodane do publicznej wiadomości.</w:t>
      </w:r>
    </w:p>
    <w:p w14:paraId="3ECF53EA" w14:textId="77777777" w:rsidR="006524B1" w:rsidRDefault="006524B1" w:rsidP="006524B1">
      <w:pPr>
        <w:spacing w:before="80" w:line="280" w:lineRule="exac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20</w:t>
      </w:r>
    </w:p>
    <w:p w14:paraId="32D30DCD" w14:textId="77777777" w:rsidR="006524B1" w:rsidRDefault="006524B1" w:rsidP="006524B1">
      <w:pPr>
        <w:spacing w:before="80" w:line="28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 razie rozwiązania lub wygaśnięcia niniejszej Umowy Przyjmujący Zamówienie przekaże Udzielającemu Zamówienie bez zbędnej zwłoki dokumenty i inne materiały dotyczące świadczonych usług.</w:t>
      </w:r>
    </w:p>
    <w:p w14:paraId="5CC76F28" w14:textId="77777777" w:rsidR="006524B1" w:rsidRDefault="006524B1" w:rsidP="006524B1">
      <w:pPr>
        <w:spacing w:before="80" w:line="280" w:lineRule="exac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21</w:t>
      </w:r>
    </w:p>
    <w:p w14:paraId="6A0031E3" w14:textId="77777777" w:rsidR="006524B1" w:rsidRDefault="006524B1" w:rsidP="006524B1">
      <w:pPr>
        <w:numPr>
          <w:ilvl w:val="0"/>
          <w:numId w:val="11"/>
        </w:numPr>
        <w:spacing w:before="80" w:line="280" w:lineRule="exact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Zmiana warunków umowy wymaga zachowania formy pisemnej pod rygorem nieważności.</w:t>
      </w:r>
    </w:p>
    <w:p w14:paraId="2486C1EF" w14:textId="77777777" w:rsidR="006524B1" w:rsidRDefault="006524B1" w:rsidP="006524B1">
      <w:pPr>
        <w:numPr>
          <w:ilvl w:val="0"/>
          <w:numId w:val="11"/>
        </w:numPr>
        <w:spacing w:before="80" w:line="280" w:lineRule="exact"/>
        <w:ind w:left="426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Ewentualne spory rozstrzygać będzie sąd powszechny właściwy dla siedziby Udzielającego Zamówienie.</w:t>
      </w:r>
    </w:p>
    <w:p w14:paraId="60CAB9F3" w14:textId="77777777" w:rsidR="006524B1" w:rsidRDefault="006524B1" w:rsidP="006524B1">
      <w:pPr>
        <w:numPr>
          <w:ilvl w:val="0"/>
          <w:numId w:val="11"/>
        </w:numPr>
        <w:spacing w:before="80" w:line="280" w:lineRule="exact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Załączniki do niniejszej umowy stanowią jej integralną część.</w:t>
      </w:r>
    </w:p>
    <w:p w14:paraId="7FF4215B" w14:textId="52A7E4A3" w:rsidR="006524B1" w:rsidRPr="00E83E3A" w:rsidRDefault="006524B1" w:rsidP="007914E5">
      <w:pPr>
        <w:numPr>
          <w:ilvl w:val="0"/>
          <w:numId w:val="11"/>
        </w:numPr>
        <w:spacing w:before="80" w:line="280" w:lineRule="exact"/>
        <w:ind w:left="-284"/>
        <w:jc w:val="center"/>
        <w:rPr>
          <w:rFonts w:ascii="Arial" w:hAnsi="Arial" w:cs="Arial"/>
          <w:b/>
          <w:sz w:val="20"/>
          <w:szCs w:val="20"/>
        </w:rPr>
      </w:pPr>
      <w:r w:rsidRPr="00E83E3A">
        <w:rPr>
          <w:rFonts w:ascii="Arial" w:hAnsi="Arial" w:cs="Arial"/>
          <w:sz w:val="20"/>
          <w:szCs w:val="20"/>
        </w:rPr>
        <w:t>Umowę sporządzono w dwóch jednobrzmiących egzemplarzach, po jednym dla każdej ze Stron.</w:t>
      </w:r>
    </w:p>
    <w:p w14:paraId="6767E846" w14:textId="77777777" w:rsidR="00EF672E" w:rsidRDefault="00EF672E" w:rsidP="006524B1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</w:p>
    <w:p w14:paraId="6D6F1127" w14:textId="77777777" w:rsidR="00EF672E" w:rsidRDefault="00EF672E" w:rsidP="006524B1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</w:p>
    <w:p w14:paraId="53E52BF3" w14:textId="77777777" w:rsidR="00EF672E" w:rsidRDefault="00EF672E" w:rsidP="006524B1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</w:p>
    <w:p w14:paraId="6F79A0E8" w14:textId="77777777" w:rsidR="00C13DC1" w:rsidRDefault="00C13DC1" w:rsidP="006524B1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</w:p>
    <w:p w14:paraId="731B4C48" w14:textId="77777777" w:rsidR="00EF672E" w:rsidRDefault="00EF672E" w:rsidP="006524B1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</w:p>
    <w:p w14:paraId="2C2206B8" w14:textId="77777777" w:rsidR="00DE76D2" w:rsidRDefault="007914E5" w:rsidP="006524B1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/>
      </w:r>
      <w:r w:rsidR="00BF3374">
        <w:rPr>
          <w:rFonts w:ascii="Arial" w:hAnsi="Arial" w:cs="Arial"/>
          <w:b/>
          <w:sz w:val="20"/>
          <w:szCs w:val="20"/>
        </w:rPr>
        <w:br/>
      </w:r>
      <w:r w:rsidR="006524B1">
        <w:rPr>
          <w:rFonts w:ascii="Arial" w:hAnsi="Arial" w:cs="Arial"/>
          <w:b/>
          <w:sz w:val="20"/>
          <w:szCs w:val="20"/>
        </w:rPr>
        <w:t>Przyjmujący Zamówienie</w:t>
      </w:r>
      <w:r w:rsidR="006524B1">
        <w:rPr>
          <w:rFonts w:ascii="Arial" w:hAnsi="Arial" w:cs="Arial"/>
          <w:b/>
          <w:sz w:val="20"/>
          <w:szCs w:val="20"/>
        </w:rPr>
        <w:tab/>
      </w:r>
      <w:r w:rsidR="006524B1">
        <w:rPr>
          <w:rFonts w:ascii="Arial" w:hAnsi="Arial" w:cs="Arial"/>
          <w:b/>
          <w:sz w:val="20"/>
          <w:szCs w:val="20"/>
        </w:rPr>
        <w:tab/>
        <w:t xml:space="preserve">            </w:t>
      </w:r>
      <w:r w:rsidR="006524B1">
        <w:rPr>
          <w:rFonts w:ascii="Arial" w:hAnsi="Arial" w:cs="Arial"/>
          <w:b/>
          <w:sz w:val="20"/>
          <w:szCs w:val="20"/>
        </w:rPr>
        <w:tab/>
        <w:t xml:space="preserve">                 Udzielający Zamówienia</w:t>
      </w:r>
    </w:p>
    <w:p w14:paraId="34096B07" w14:textId="77777777" w:rsidR="00DE76D2" w:rsidRDefault="00DE76D2" w:rsidP="006524B1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</w:p>
    <w:p w14:paraId="23C7113E" w14:textId="77777777" w:rsidR="00DE76D2" w:rsidRDefault="00DE76D2" w:rsidP="006524B1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</w:p>
    <w:p w14:paraId="74552822" w14:textId="77777777" w:rsidR="00DE76D2" w:rsidRDefault="00DE76D2" w:rsidP="006524B1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</w:p>
    <w:p w14:paraId="2D13C00F" w14:textId="77777777" w:rsidR="00DE76D2" w:rsidRDefault="00DE76D2" w:rsidP="006524B1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</w:p>
    <w:p w14:paraId="652484B9" w14:textId="77777777" w:rsidR="00DE76D2" w:rsidRDefault="00DE76D2" w:rsidP="006524B1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</w:p>
    <w:p w14:paraId="5AC61D22" w14:textId="77777777" w:rsidR="00DE76D2" w:rsidRDefault="00DE76D2" w:rsidP="006524B1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</w:p>
    <w:p w14:paraId="397CC209" w14:textId="45048DF1" w:rsidR="006524B1" w:rsidRDefault="006524B1" w:rsidP="006524B1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</w:p>
    <w:p w14:paraId="4EAA837D" w14:textId="77777777" w:rsidR="00F96964" w:rsidRDefault="00F96964" w:rsidP="006524B1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</w:p>
    <w:p w14:paraId="022CB162" w14:textId="77777777" w:rsidR="006524B1" w:rsidRDefault="006524B1" w:rsidP="006524B1">
      <w:pPr>
        <w:spacing w:before="60" w:line="260" w:lineRule="exact"/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eastAsia="pl-PL"/>
        </w:rPr>
        <w:lastRenderedPageBreak/>
        <w:drawing>
          <wp:anchor distT="0" distB="0" distL="0" distR="0" simplePos="0" relativeHeight="251662336" behindDoc="0" locked="0" layoutInCell="0" allowOverlap="1" wp14:anchorId="756249E0" wp14:editId="56B8FB87">
            <wp:simplePos x="0" y="0"/>
            <wp:positionH relativeFrom="column">
              <wp:posOffset>82550</wp:posOffset>
            </wp:positionH>
            <wp:positionV relativeFrom="paragraph">
              <wp:posOffset>-78105</wp:posOffset>
            </wp:positionV>
            <wp:extent cx="1183640" cy="667385"/>
            <wp:effectExtent l="0" t="0" r="0" b="0"/>
            <wp:wrapTopAndBottom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640" cy="66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l-PL"/>
        </w:rPr>
        <w:drawing>
          <wp:anchor distT="0" distB="0" distL="0" distR="0" simplePos="0" relativeHeight="251661312" behindDoc="0" locked="0" layoutInCell="1" allowOverlap="1" wp14:anchorId="11964C47" wp14:editId="4DF8F84A">
            <wp:simplePos x="0" y="0"/>
            <wp:positionH relativeFrom="column">
              <wp:posOffset>-3810</wp:posOffset>
            </wp:positionH>
            <wp:positionV relativeFrom="paragraph">
              <wp:posOffset>26035</wp:posOffset>
            </wp:positionV>
            <wp:extent cx="304165" cy="170180"/>
            <wp:effectExtent l="0" t="0" r="635" b="1270"/>
            <wp:wrapTopAndBottom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1777" t="1172307" r="641777" b="11723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65" cy="1701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sz w:val="20"/>
          <w:szCs w:val="20"/>
        </w:rPr>
        <w:t>Załącznik nr 1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do Umowy</w:t>
      </w:r>
    </w:p>
    <w:p w14:paraId="079DB57A" w14:textId="77777777" w:rsidR="006524B1" w:rsidRDefault="006524B1" w:rsidP="006524B1">
      <w:pPr>
        <w:spacing w:before="60" w:line="260" w:lineRule="exact"/>
        <w:jc w:val="right"/>
        <w:rPr>
          <w:rFonts w:ascii="Arial" w:hAnsi="Arial" w:cs="Arial"/>
          <w:b/>
          <w:sz w:val="20"/>
          <w:szCs w:val="20"/>
        </w:rPr>
      </w:pPr>
    </w:p>
    <w:p w14:paraId="4847B7A1" w14:textId="77777777" w:rsidR="006524B1" w:rsidRDefault="006524B1" w:rsidP="006524B1">
      <w:pPr>
        <w:spacing w:before="60" w:line="260" w:lineRule="exact"/>
        <w:jc w:val="right"/>
        <w:rPr>
          <w:rFonts w:ascii="Arial" w:hAnsi="Arial" w:cs="Arial"/>
          <w:b/>
          <w:sz w:val="20"/>
          <w:szCs w:val="20"/>
        </w:rPr>
      </w:pPr>
    </w:p>
    <w:p w14:paraId="025C6FB4" w14:textId="77777777" w:rsidR="006524B1" w:rsidRDefault="006524B1" w:rsidP="006524B1">
      <w:pPr>
        <w:spacing w:before="60" w:line="260" w:lineRule="exact"/>
        <w:jc w:val="right"/>
        <w:rPr>
          <w:rFonts w:ascii="Arial" w:hAnsi="Arial" w:cs="Arial"/>
          <w:b/>
          <w:sz w:val="20"/>
          <w:szCs w:val="20"/>
        </w:rPr>
      </w:pPr>
    </w:p>
    <w:p w14:paraId="2F35F6E0" w14:textId="77777777" w:rsidR="006524B1" w:rsidRDefault="006524B1" w:rsidP="006524B1">
      <w:pPr>
        <w:spacing w:before="60" w:line="260" w:lineRule="exact"/>
        <w:jc w:val="right"/>
        <w:rPr>
          <w:rFonts w:ascii="Arial" w:hAnsi="Arial" w:cs="Arial"/>
          <w:b/>
          <w:sz w:val="20"/>
          <w:szCs w:val="20"/>
        </w:rPr>
      </w:pPr>
    </w:p>
    <w:p w14:paraId="444CC8D7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b/>
          <w:sz w:val="20"/>
          <w:szCs w:val="20"/>
        </w:rPr>
      </w:pPr>
    </w:p>
    <w:p w14:paraId="50C1CC4D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 xml:space="preserve">Harmonogram </w:t>
      </w:r>
    </w:p>
    <w:p w14:paraId="35C78AE7" w14:textId="77777777" w:rsidR="006524B1" w:rsidRDefault="006524B1" w:rsidP="006524B1">
      <w:pPr>
        <w:spacing w:before="60" w:line="260" w:lineRule="exact"/>
        <w:jc w:val="center"/>
        <w:rPr>
          <w:rFonts w:ascii="Arial" w:eastAsia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 xml:space="preserve">udzielania świadczeń w ramach umowy o udzielanie świadczeń zdrowotnych </w:t>
      </w:r>
    </w:p>
    <w:p w14:paraId="43288D18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Cs w:val="20"/>
        </w:rPr>
        <w:t xml:space="preserve"> </w:t>
      </w:r>
      <w:r>
        <w:rPr>
          <w:rFonts w:ascii="Arial" w:hAnsi="Arial" w:cs="Arial"/>
          <w:b/>
          <w:szCs w:val="20"/>
        </w:rPr>
        <w:t xml:space="preserve">w zakresie  …………………………………………………….. </w:t>
      </w:r>
    </w:p>
    <w:p w14:paraId="05B9AF02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b/>
          <w:sz w:val="20"/>
          <w:szCs w:val="20"/>
        </w:rPr>
      </w:pPr>
    </w:p>
    <w:p w14:paraId="3F7B98AC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b/>
          <w:sz w:val="20"/>
          <w:szCs w:val="20"/>
        </w:rPr>
      </w:pPr>
    </w:p>
    <w:p w14:paraId="039CDA20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b/>
          <w:sz w:val="20"/>
          <w:szCs w:val="20"/>
        </w:rPr>
      </w:pPr>
    </w:p>
    <w:p w14:paraId="3368B6B9" w14:textId="77777777" w:rsidR="006524B1" w:rsidRDefault="006524B1" w:rsidP="006524B1">
      <w:pPr>
        <w:spacing w:before="60" w:line="26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Poniedziałek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>………………………….</w:t>
      </w:r>
    </w:p>
    <w:p w14:paraId="53369A6B" w14:textId="77777777" w:rsidR="006524B1" w:rsidRDefault="006524B1" w:rsidP="006524B1">
      <w:pPr>
        <w:spacing w:before="60" w:line="260" w:lineRule="exact"/>
        <w:jc w:val="both"/>
        <w:rPr>
          <w:rFonts w:ascii="Arial" w:hAnsi="Arial" w:cs="Arial"/>
          <w:b/>
          <w:sz w:val="20"/>
          <w:szCs w:val="20"/>
        </w:rPr>
      </w:pPr>
    </w:p>
    <w:p w14:paraId="70CED216" w14:textId="77777777" w:rsidR="006524B1" w:rsidRDefault="006524B1" w:rsidP="006524B1">
      <w:pPr>
        <w:spacing w:before="60" w:line="26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Wtorek</w:t>
      </w:r>
      <w:r>
        <w:rPr>
          <w:rFonts w:ascii="Arial" w:hAnsi="Arial" w:cs="Arial"/>
          <w:b/>
          <w:sz w:val="20"/>
          <w:szCs w:val="20"/>
        </w:rPr>
        <w:tab/>
        <w:t xml:space="preserve">            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 xml:space="preserve">…………………………        </w:t>
      </w:r>
    </w:p>
    <w:p w14:paraId="495E8051" w14:textId="77777777" w:rsidR="006524B1" w:rsidRDefault="006524B1" w:rsidP="006524B1">
      <w:pPr>
        <w:spacing w:before="60" w:line="260" w:lineRule="exact"/>
        <w:jc w:val="both"/>
        <w:rPr>
          <w:rFonts w:ascii="Arial" w:hAnsi="Arial" w:cs="Arial"/>
          <w:b/>
          <w:sz w:val="20"/>
          <w:szCs w:val="20"/>
        </w:rPr>
      </w:pPr>
    </w:p>
    <w:p w14:paraId="496D73AC" w14:textId="77777777" w:rsidR="006524B1" w:rsidRDefault="006524B1" w:rsidP="006524B1">
      <w:pPr>
        <w:spacing w:before="60" w:line="26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Środa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 xml:space="preserve">…………………………                                                                                          </w:t>
      </w:r>
    </w:p>
    <w:p w14:paraId="06FB7BEF" w14:textId="77777777" w:rsidR="006524B1" w:rsidRDefault="006524B1" w:rsidP="006524B1">
      <w:pPr>
        <w:spacing w:before="60" w:line="26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</w:p>
    <w:p w14:paraId="78CE2942" w14:textId="77777777" w:rsidR="006524B1" w:rsidRDefault="006524B1" w:rsidP="006524B1">
      <w:pPr>
        <w:spacing w:before="60" w:line="26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Czwartek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>…………………………</w:t>
      </w:r>
      <w:r>
        <w:rPr>
          <w:rFonts w:ascii="Arial" w:hAnsi="Arial" w:cs="Arial"/>
          <w:b/>
          <w:sz w:val="20"/>
          <w:szCs w:val="20"/>
        </w:rPr>
        <w:tab/>
        <w:t xml:space="preserve">          </w:t>
      </w:r>
    </w:p>
    <w:p w14:paraId="1811B3FA" w14:textId="77777777" w:rsidR="006524B1" w:rsidRDefault="006524B1" w:rsidP="006524B1">
      <w:pPr>
        <w:spacing w:before="60" w:line="26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</w:p>
    <w:p w14:paraId="7A323FFB" w14:textId="77777777" w:rsidR="006524B1" w:rsidRDefault="006524B1" w:rsidP="006524B1">
      <w:pPr>
        <w:spacing w:before="60" w:line="26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Piątek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 xml:space="preserve">           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 xml:space="preserve"> ………………………..</w:t>
      </w:r>
      <w:r>
        <w:rPr>
          <w:rFonts w:ascii="Arial" w:hAnsi="Arial" w:cs="Arial"/>
          <w:b/>
          <w:sz w:val="20"/>
          <w:szCs w:val="20"/>
        </w:rPr>
        <w:tab/>
        <w:t xml:space="preserve">          </w:t>
      </w:r>
    </w:p>
    <w:p w14:paraId="74CD68EE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b/>
          <w:sz w:val="20"/>
          <w:szCs w:val="20"/>
        </w:rPr>
      </w:pPr>
    </w:p>
    <w:p w14:paraId="073F7045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b/>
          <w:sz w:val="20"/>
          <w:szCs w:val="20"/>
        </w:rPr>
      </w:pPr>
    </w:p>
    <w:p w14:paraId="27C2B9A5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sz w:val="20"/>
          <w:szCs w:val="20"/>
        </w:rPr>
      </w:pPr>
    </w:p>
    <w:p w14:paraId="7458B9B8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sz w:val="20"/>
          <w:szCs w:val="20"/>
        </w:rPr>
      </w:pPr>
    </w:p>
    <w:p w14:paraId="0AD9AC53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sz w:val="20"/>
          <w:szCs w:val="20"/>
        </w:rPr>
      </w:pPr>
    </w:p>
    <w:p w14:paraId="5BB4B5F5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sz w:val="20"/>
          <w:szCs w:val="20"/>
        </w:rPr>
      </w:pPr>
    </w:p>
    <w:p w14:paraId="3EB54E9F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sz w:val="20"/>
          <w:szCs w:val="20"/>
        </w:rPr>
      </w:pPr>
    </w:p>
    <w:p w14:paraId="4C9602B3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sz w:val="20"/>
          <w:szCs w:val="20"/>
        </w:rPr>
      </w:pPr>
    </w:p>
    <w:p w14:paraId="31F27E2C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sz w:val="20"/>
          <w:szCs w:val="20"/>
        </w:rPr>
      </w:pPr>
    </w:p>
    <w:p w14:paraId="3EDF1C1A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sz w:val="20"/>
          <w:szCs w:val="20"/>
        </w:rPr>
      </w:pPr>
    </w:p>
    <w:p w14:paraId="1045DB2E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sz w:val="20"/>
          <w:szCs w:val="20"/>
        </w:rPr>
      </w:pPr>
    </w:p>
    <w:p w14:paraId="62F61CFF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sz w:val="20"/>
          <w:szCs w:val="20"/>
        </w:rPr>
      </w:pPr>
    </w:p>
    <w:p w14:paraId="16C33FB3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sz w:val="20"/>
          <w:szCs w:val="20"/>
        </w:rPr>
      </w:pPr>
    </w:p>
    <w:p w14:paraId="5B6F806E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sz w:val="20"/>
          <w:szCs w:val="20"/>
        </w:rPr>
      </w:pPr>
    </w:p>
    <w:p w14:paraId="5F9EE3F6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sz w:val="20"/>
          <w:szCs w:val="20"/>
        </w:rPr>
      </w:pPr>
    </w:p>
    <w:p w14:paraId="6D9C32B3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sz w:val="20"/>
          <w:szCs w:val="20"/>
        </w:rPr>
      </w:pPr>
    </w:p>
    <w:p w14:paraId="1C51F12B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sz w:val="20"/>
          <w:szCs w:val="20"/>
        </w:rPr>
      </w:pPr>
    </w:p>
    <w:p w14:paraId="0E9DC715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sz w:val="20"/>
          <w:szCs w:val="20"/>
        </w:rPr>
      </w:pPr>
    </w:p>
    <w:p w14:paraId="55EB168B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sz w:val="20"/>
          <w:szCs w:val="20"/>
        </w:rPr>
      </w:pPr>
    </w:p>
    <w:p w14:paraId="36CCA8E4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sz w:val="20"/>
          <w:szCs w:val="20"/>
        </w:rPr>
      </w:pPr>
    </w:p>
    <w:p w14:paraId="6477F6DC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sz w:val="20"/>
          <w:szCs w:val="20"/>
        </w:rPr>
      </w:pPr>
    </w:p>
    <w:p w14:paraId="49FB5FF4" w14:textId="4CB8D7A9" w:rsidR="006524B1" w:rsidRDefault="00A337B2" w:rsidP="006524B1">
      <w:pPr>
        <w:spacing w:before="60" w:line="260" w:lineRule="exact"/>
        <w:jc w:val="right"/>
        <w:rPr>
          <w:rFonts w:ascii="Arial" w:hAnsi="Arial" w:cs="Arial"/>
          <w:sz w:val="20"/>
          <w:szCs w:val="20"/>
        </w:rPr>
      </w:pPr>
      <w:r>
        <w:rPr>
          <w:noProof/>
          <w:lang w:eastAsia="pl-PL"/>
        </w:rPr>
        <w:lastRenderedPageBreak/>
        <w:drawing>
          <wp:anchor distT="0" distB="0" distL="0" distR="0" simplePos="0" relativeHeight="251663360" behindDoc="0" locked="0" layoutInCell="0" allowOverlap="1" wp14:anchorId="635A0712" wp14:editId="38763765">
            <wp:simplePos x="0" y="0"/>
            <wp:positionH relativeFrom="column">
              <wp:posOffset>148590</wp:posOffset>
            </wp:positionH>
            <wp:positionV relativeFrom="paragraph">
              <wp:posOffset>48895</wp:posOffset>
            </wp:positionV>
            <wp:extent cx="1183640" cy="667385"/>
            <wp:effectExtent l="0" t="0" r="0" b="0"/>
            <wp:wrapTopAndBottom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640" cy="66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24B1">
        <w:rPr>
          <w:noProof/>
          <w:lang w:eastAsia="pl-PL"/>
        </w:rPr>
        <w:drawing>
          <wp:anchor distT="0" distB="0" distL="0" distR="0" simplePos="0" relativeHeight="251659264" behindDoc="0" locked="0" layoutInCell="1" allowOverlap="1" wp14:anchorId="74EFE188" wp14:editId="31AC0AC1">
            <wp:simplePos x="0" y="0"/>
            <wp:positionH relativeFrom="column">
              <wp:posOffset>-156210</wp:posOffset>
            </wp:positionH>
            <wp:positionV relativeFrom="paragraph">
              <wp:posOffset>26035</wp:posOffset>
            </wp:positionV>
            <wp:extent cx="304165" cy="170180"/>
            <wp:effectExtent l="0" t="0" r="635" b="1270"/>
            <wp:wrapTopAndBottom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1777" t="1172307" r="641777" b="11723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65" cy="1701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24B1">
        <w:rPr>
          <w:rFonts w:ascii="Arial" w:hAnsi="Arial" w:cs="Arial"/>
          <w:b/>
          <w:sz w:val="20"/>
          <w:szCs w:val="20"/>
        </w:rPr>
        <w:t>Załącznik nr 2 do Umowy</w:t>
      </w:r>
    </w:p>
    <w:p w14:paraId="4B9CE7EF" w14:textId="77777777" w:rsidR="006524B1" w:rsidRDefault="006524B1" w:rsidP="006524B1">
      <w:pPr>
        <w:spacing w:before="60" w:line="260" w:lineRule="exact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5D7AA2ED" w14:textId="77777777" w:rsidR="006524B1" w:rsidRDefault="006524B1" w:rsidP="006524B1">
      <w:pPr>
        <w:spacing w:before="60" w:line="260" w:lineRule="exact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Rzeszów, dnia .......................</w:t>
      </w:r>
    </w:p>
    <w:p w14:paraId="44C9358A" w14:textId="77777777" w:rsidR="006524B1" w:rsidRDefault="006524B1" w:rsidP="006524B1">
      <w:pPr>
        <w:spacing w:before="60" w:line="260" w:lineRule="exact"/>
        <w:jc w:val="right"/>
        <w:rPr>
          <w:rFonts w:ascii="Arial" w:hAnsi="Arial" w:cs="Arial"/>
          <w:sz w:val="20"/>
          <w:szCs w:val="20"/>
        </w:rPr>
      </w:pPr>
    </w:p>
    <w:p w14:paraId="7617C7FF" w14:textId="77777777" w:rsidR="006524B1" w:rsidRDefault="006524B1" w:rsidP="006524B1">
      <w:pPr>
        <w:spacing w:before="60" w:line="260" w:lineRule="exact"/>
        <w:jc w:val="right"/>
        <w:rPr>
          <w:rFonts w:ascii="Arial" w:hAnsi="Arial" w:cs="Arial"/>
          <w:sz w:val="20"/>
          <w:szCs w:val="20"/>
        </w:rPr>
      </w:pPr>
    </w:p>
    <w:p w14:paraId="09606BD0" w14:textId="77777777" w:rsidR="006524B1" w:rsidRDefault="006524B1" w:rsidP="006524B1">
      <w:pPr>
        <w:spacing w:before="60" w:line="260" w:lineRule="exact"/>
        <w:rPr>
          <w:rFonts w:ascii="Arial" w:eastAsia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…………………………………………………….</w:t>
      </w:r>
    </w:p>
    <w:p w14:paraId="5314CCE0" w14:textId="77777777" w:rsidR="006524B1" w:rsidRDefault="006524B1" w:rsidP="006524B1">
      <w:pPr>
        <w:spacing w:before="60" w:line="260" w:lineRule="exact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       </w:t>
      </w:r>
      <w:r>
        <w:rPr>
          <w:rFonts w:ascii="Arial" w:hAnsi="Arial" w:cs="Arial"/>
          <w:sz w:val="20"/>
          <w:szCs w:val="20"/>
        </w:rPr>
        <w:t>Imię i nazwisko  wnioskodawcy;</w:t>
      </w:r>
    </w:p>
    <w:p w14:paraId="60047DB2" w14:textId="77777777" w:rsidR="006524B1" w:rsidRDefault="006524B1" w:rsidP="006524B1">
      <w:pPr>
        <w:spacing w:before="60" w:line="26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27570B14" w14:textId="77777777" w:rsidR="006524B1" w:rsidRDefault="006524B1" w:rsidP="006524B1">
      <w:pPr>
        <w:spacing w:before="60" w:line="26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</w:t>
      </w:r>
    </w:p>
    <w:p w14:paraId="5150C9F1" w14:textId="77777777" w:rsidR="006524B1" w:rsidRDefault="006524B1" w:rsidP="006524B1">
      <w:pPr>
        <w:spacing w:before="60" w:line="260" w:lineRule="exact"/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miejsce udzielania świadczenia</w:t>
      </w:r>
    </w:p>
    <w:p w14:paraId="23600DED" w14:textId="77777777" w:rsidR="006524B1" w:rsidRDefault="006524B1" w:rsidP="006524B1">
      <w:pPr>
        <w:spacing w:before="60" w:line="260" w:lineRule="exact"/>
        <w:ind w:firstLine="708"/>
        <w:rPr>
          <w:rFonts w:ascii="Arial" w:hAnsi="Arial" w:cs="Arial"/>
          <w:sz w:val="20"/>
          <w:szCs w:val="20"/>
        </w:rPr>
      </w:pPr>
    </w:p>
    <w:p w14:paraId="3702FBBD" w14:textId="77777777" w:rsidR="006524B1" w:rsidRDefault="006524B1" w:rsidP="006524B1">
      <w:pPr>
        <w:spacing w:before="60" w:line="260" w:lineRule="exact"/>
        <w:ind w:firstLine="708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WNIOSEK – o zmianę „Harmonogramu pracy” do umowy nr </w:t>
      </w:r>
    </w:p>
    <w:p w14:paraId="088055CF" w14:textId="77777777" w:rsidR="006524B1" w:rsidRDefault="006524B1" w:rsidP="006524B1">
      <w:pPr>
        <w:spacing w:before="60" w:line="260" w:lineRule="exact"/>
        <w:ind w:firstLine="708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….............................................................................. </w:t>
      </w:r>
    </w:p>
    <w:p w14:paraId="3E689900" w14:textId="77777777" w:rsidR="006524B1" w:rsidRDefault="006524B1" w:rsidP="006524B1">
      <w:pPr>
        <w:spacing w:before="60" w:line="260" w:lineRule="exact"/>
        <w:ind w:firstLine="708"/>
        <w:jc w:val="center"/>
        <w:rPr>
          <w:rFonts w:ascii="Arial" w:hAnsi="Arial" w:cs="Arial"/>
          <w:b/>
          <w:sz w:val="20"/>
          <w:szCs w:val="20"/>
        </w:rPr>
      </w:pPr>
    </w:p>
    <w:p w14:paraId="4DC274AF" w14:textId="77777777" w:rsidR="006524B1" w:rsidRDefault="006524B1" w:rsidP="006524B1">
      <w:pPr>
        <w:spacing w:before="60" w:line="260" w:lineRule="exact"/>
        <w:ind w:firstLine="708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10361" w:type="dxa"/>
        <w:tblInd w:w="-5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1"/>
        <w:gridCol w:w="1012"/>
        <w:gridCol w:w="992"/>
        <w:gridCol w:w="993"/>
        <w:gridCol w:w="992"/>
        <w:gridCol w:w="1417"/>
        <w:gridCol w:w="1418"/>
        <w:gridCol w:w="2126"/>
      </w:tblGrid>
      <w:tr w:rsidR="00A337B2" w14:paraId="1BA51D24" w14:textId="77777777" w:rsidTr="00C349E7">
        <w:tc>
          <w:tcPr>
            <w:tcW w:w="1411" w:type="dxa"/>
            <w:shd w:val="clear" w:color="auto" w:fill="C0C0C0"/>
            <w:vAlign w:val="center"/>
          </w:tcPr>
          <w:p w14:paraId="13212ECC" w14:textId="77777777" w:rsidR="00A337B2" w:rsidRDefault="00A337B2" w:rsidP="00C349E7">
            <w:pPr>
              <w:snapToGrid w:val="0"/>
              <w:spacing w:before="60" w:line="26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dzień tygodnia</w:t>
            </w:r>
          </w:p>
        </w:tc>
        <w:tc>
          <w:tcPr>
            <w:tcW w:w="2004" w:type="dxa"/>
            <w:gridSpan w:val="2"/>
            <w:shd w:val="clear" w:color="auto" w:fill="C0C0C0"/>
          </w:tcPr>
          <w:p w14:paraId="7B0D0339" w14:textId="77777777" w:rsidR="00A337B2" w:rsidRDefault="00A337B2" w:rsidP="00C349E7">
            <w:pPr>
              <w:snapToGrid w:val="0"/>
              <w:spacing w:before="60" w:line="26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Aktualny harmonogram</w:t>
            </w:r>
          </w:p>
          <w:p w14:paraId="3D41ADF9" w14:textId="77777777" w:rsidR="00A337B2" w:rsidRDefault="00A337B2" w:rsidP="00C349E7">
            <w:pPr>
              <w:spacing w:before="60" w:line="26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od             do</w:t>
            </w:r>
          </w:p>
        </w:tc>
        <w:tc>
          <w:tcPr>
            <w:tcW w:w="1985" w:type="dxa"/>
            <w:gridSpan w:val="2"/>
            <w:shd w:val="clear" w:color="auto" w:fill="C0C0C0"/>
            <w:vAlign w:val="center"/>
          </w:tcPr>
          <w:p w14:paraId="1BBC047F" w14:textId="77777777" w:rsidR="00A337B2" w:rsidRDefault="00A337B2" w:rsidP="00C349E7">
            <w:pPr>
              <w:snapToGrid w:val="0"/>
              <w:spacing w:before="60" w:line="26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Harmonogram </w:t>
            </w:r>
          </w:p>
          <w:p w14:paraId="17054A37" w14:textId="77777777" w:rsidR="00A337B2" w:rsidRDefault="00A337B2" w:rsidP="00C349E7">
            <w:pPr>
              <w:spacing w:before="60" w:line="26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 zmianach</w:t>
            </w:r>
          </w:p>
          <w:p w14:paraId="40FCDDCC" w14:textId="77777777" w:rsidR="00A337B2" w:rsidRDefault="00A337B2" w:rsidP="00C349E7">
            <w:pPr>
              <w:spacing w:before="60" w:line="26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od           do</w:t>
            </w:r>
          </w:p>
        </w:tc>
        <w:tc>
          <w:tcPr>
            <w:tcW w:w="1417" w:type="dxa"/>
            <w:shd w:val="clear" w:color="auto" w:fill="C0C0C0"/>
            <w:vAlign w:val="center"/>
          </w:tcPr>
          <w:p w14:paraId="3FD5AF54" w14:textId="77777777" w:rsidR="00A337B2" w:rsidRDefault="00A337B2" w:rsidP="00C349E7">
            <w:pPr>
              <w:snapToGrid w:val="0"/>
              <w:spacing w:before="60" w:line="26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Warzywna*</w:t>
            </w:r>
          </w:p>
        </w:tc>
        <w:tc>
          <w:tcPr>
            <w:tcW w:w="1418" w:type="dxa"/>
            <w:shd w:val="clear" w:color="auto" w:fill="C0C0C0"/>
            <w:vAlign w:val="center"/>
          </w:tcPr>
          <w:p w14:paraId="03B409A7" w14:textId="77777777" w:rsidR="00A337B2" w:rsidRDefault="00A337B2" w:rsidP="00C349E7">
            <w:pPr>
              <w:snapToGrid w:val="0"/>
              <w:spacing w:before="60" w:line="26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Hetmańska*</w:t>
            </w:r>
          </w:p>
        </w:tc>
        <w:tc>
          <w:tcPr>
            <w:tcW w:w="2126" w:type="dxa"/>
            <w:shd w:val="clear" w:color="auto" w:fill="C0C0C0"/>
            <w:vAlign w:val="center"/>
          </w:tcPr>
          <w:p w14:paraId="2CE300DE" w14:textId="77777777" w:rsidR="00A337B2" w:rsidRDefault="00A337B2" w:rsidP="00C349E7">
            <w:pPr>
              <w:snapToGrid w:val="0"/>
              <w:spacing w:before="60" w:line="26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Stała zmiana</w:t>
            </w:r>
          </w:p>
        </w:tc>
      </w:tr>
      <w:tr w:rsidR="00A337B2" w14:paraId="34830F28" w14:textId="77777777" w:rsidTr="00C349E7">
        <w:trPr>
          <w:trHeight w:val="567"/>
        </w:trPr>
        <w:tc>
          <w:tcPr>
            <w:tcW w:w="1411" w:type="dxa"/>
            <w:vAlign w:val="center"/>
          </w:tcPr>
          <w:p w14:paraId="285BB569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poniedziałek</w:t>
            </w:r>
          </w:p>
        </w:tc>
        <w:tc>
          <w:tcPr>
            <w:tcW w:w="1012" w:type="dxa"/>
          </w:tcPr>
          <w:p w14:paraId="614B53FC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21E1D865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7037591B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662466A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3340FAC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F4A180C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288940AE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37B2" w14:paraId="6FA65A55" w14:textId="77777777" w:rsidTr="00C349E7">
        <w:trPr>
          <w:trHeight w:val="567"/>
        </w:trPr>
        <w:tc>
          <w:tcPr>
            <w:tcW w:w="1411" w:type="dxa"/>
            <w:vAlign w:val="center"/>
          </w:tcPr>
          <w:p w14:paraId="22E930FF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wtorek</w:t>
            </w:r>
          </w:p>
        </w:tc>
        <w:tc>
          <w:tcPr>
            <w:tcW w:w="1012" w:type="dxa"/>
          </w:tcPr>
          <w:p w14:paraId="67097AB4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71B543F3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1FCA515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455EE5E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FA680E3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1AB5E27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6647E844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37B2" w14:paraId="01FA95EA" w14:textId="77777777" w:rsidTr="00C349E7">
        <w:trPr>
          <w:trHeight w:val="567"/>
        </w:trPr>
        <w:tc>
          <w:tcPr>
            <w:tcW w:w="1411" w:type="dxa"/>
            <w:vAlign w:val="center"/>
          </w:tcPr>
          <w:p w14:paraId="5BE462B7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środa</w:t>
            </w:r>
          </w:p>
        </w:tc>
        <w:tc>
          <w:tcPr>
            <w:tcW w:w="1012" w:type="dxa"/>
          </w:tcPr>
          <w:p w14:paraId="63ABFFCA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5880C525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F17F155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492425D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A08C69E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DB89D9F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5E83D120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37B2" w14:paraId="53F5CCE7" w14:textId="77777777" w:rsidTr="00C349E7">
        <w:trPr>
          <w:trHeight w:val="567"/>
        </w:trPr>
        <w:tc>
          <w:tcPr>
            <w:tcW w:w="1411" w:type="dxa"/>
            <w:vAlign w:val="center"/>
          </w:tcPr>
          <w:p w14:paraId="0555EAF5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czwartek</w:t>
            </w:r>
          </w:p>
        </w:tc>
        <w:tc>
          <w:tcPr>
            <w:tcW w:w="1012" w:type="dxa"/>
          </w:tcPr>
          <w:p w14:paraId="4C236E48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064A9040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758C921B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CCE121E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899C98F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ED669C9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42A52128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37B2" w14:paraId="2C73FA8C" w14:textId="77777777" w:rsidTr="00C349E7">
        <w:trPr>
          <w:trHeight w:val="567"/>
        </w:trPr>
        <w:tc>
          <w:tcPr>
            <w:tcW w:w="1411" w:type="dxa"/>
            <w:vAlign w:val="center"/>
          </w:tcPr>
          <w:p w14:paraId="17C29DCD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piątek</w:t>
            </w:r>
          </w:p>
        </w:tc>
        <w:tc>
          <w:tcPr>
            <w:tcW w:w="1012" w:type="dxa"/>
          </w:tcPr>
          <w:p w14:paraId="202C79D2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654A378B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6B41A98F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112B986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6643D25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E8A8AC2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03FA17E9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873BEFF" w14:textId="77777777" w:rsidR="00A337B2" w:rsidRDefault="00A337B2" w:rsidP="006524B1">
      <w:pPr>
        <w:spacing w:before="60" w:line="260" w:lineRule="exact"/>
        <w:ind w:firstLine="708"/>
        <w:rPr>
          <w:rFonts w:ascii="Arial" w:hAnsi="Arial" w:cs="Arial"/>
          <w:b/>
          <w:bCs/>
          <w:sz w:val="20"/>
          <w:szCs w:val="20"/>
          <w:u w:val="single"/>
        </w:rPr>
      </w:pPr>
    </w:p>
    <w:p w14:paraId="4783D292" w14:textId="74BB2459" w:rsidR="006524B1" w:rsidRDefault="006524B1" w:rsidP="006524B1">
      <w:pPr>
        <w:spacing w:before="60" w:line="260" w:lineRule="exact"/>
        <w:ind w:firstLine="708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* Zakreślić właściwe - X</w:t>
      </w:r>
    </w:p>
    <w:p w14:paraId="27320E9F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4667AC99" w14:textId="77777777" w:rsidR="006524B1" w:rsidRDefault="006524B1" w:rsidP="006524B1">
      <w:pPr>
        <w:spacing w:before="60" w:line="260" w:lineRule="exac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Zobowiązuję się, że zmiana „Harmonogramu pracy” nie spowoduje utrudnienia w przyjęciu pacjentów </w:t>
      </w:r>
    </w:p>
    <w:p w14:paraId="12554453" w14:textId="77777777" w:rsidR="006524B1" w:rsidRDefault="006524B1" w:rsidP="006524B1">
      <w:pPr>
        <w:spacing w:before="60" w:line="260" w:lineRule="exact"/>
        <w:rPr>
          <w:rFonts w:ascii="Arial" w:hAnsi="Arial" w:cs="Arial"/>
          <w:bCs/>
          <w:sz w:val="20"/>
          <w:szCs w:val="20"/>
        </w:rPr>
      </w:pPr>
    </w:p>
    <w:p w14:paraId="6C2AD65A" w14:textId="77777777" w:rsidR="006524B1" w:rsidRDefault="006524B1" w:rsidP="006524B1">
      <w:pPr>
        <w:spacing w:before="60" w:line="26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Wnioskuję o zmianę od dnia ............................</w:t>
      </w:r>
    </w:p>
    <w:p w14:paraId="426E2F5C" w14:textId="77777777" w:rsidR="006524B1" w:rsidRDefault="006524B1" w:rsidP="006524B1">
      <w:pPr>
        <w:spacing w:before="60" w:line="260" w:lineRule="exact"/>
        <w:rPr>
          <w:rFonts w:ascii="Arial" w:hAnsi="Arial" w:cs="Arial"/>
          <w:sz w:val="20"/>
          <w:szCs w:val="20"/>
        </w:rPr>
      </w:pPr>
    </w:p>
    <w:p w14:paraId="181BAF38" w14:textId="77777777" w:rsidR="006524B1" w:rsidRDefault="006524B1" w:rsidP="006524B1">
      <w:pPr>
        <w:spacing w:before="60" w:line="260" w:lineRule="exact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…............................................................................</w:t>
      </w:r>
    </w:p>
    <w:p w14:paraId="791DC62A" w14:textId="77777777" w:rsidR="006524B1" w:rsidRDefault="006524B1" w:rsidP="006524B1">
      <w:pPr>
        <w:spacing w:before="60" w:line="260" w:lineRule="exact"/>
        <w:jc w:val="right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  <w:t>pieczątka i podpis Przyjmującego Zamówienie</w:t>
      </w:r>
    </w:p>
    <w:p w14:paraId="06483CC3" w14:textId="77777777" w:rsidR="006524B1" w:rsidRDefault="006524B1" w:rsidP="006524B1">
      <w:pPr>
        <w:spacing w:before="60" w:line="260" w:lineRule="exact"/>
        <w:rPr>
          <w:rFonts w:ascii="Arial" w:hAnsi="Arial" w:cs="Arial"/>
          <w:sz w:val="20"/>
          <w:szCs w:val="20"/>
        </w:rPr>
      </w:pPr>
    </w:p>
    <w:p w14:paraId="1C4FAFED" w14:textId="77777777" w:rsidR="006524B1" w:rsidRDefault="006524B1" w:rsidP="006524B1">
      <w:pPr>
        <w:spacing w:before="60" w:line="26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Akceptacja od dnia ..........................................</w:t>
      </w:r>
    </w:p>
    <w:p w14:paraId="381CDB95" w14:textId="77777777" w:rsidR="006524B1" w:rsidRDefault="006524B1" w:rsidP="006524B1">
      <w:pPr>
        <w:spacing w:before="60" w:line="260" w:lineRule="exact"/>
        <w:ind w:firstLine="708"/>
        <w:rPr>
          <w:rFonts w:ascii="Arial" w:hAnsi="Arial" w:cs="Arial"/>
          <w:sz w:val="20"/>
          <w:szCs w:val="20"/>
        </w:rPr>
      </w:pPr>
    </w:p>
    <w:p w14:paraId="4620BDB8" w14:textId="77777777" w:rsidR="006524B1" w:rsidRDefault="006524B1" w:rsidP="006524B1">
      <w:pPr>
        <w:spacing w:before="60" w:line="260" w:lineRule="exact"/>
        <w:ind w:firstLine="708"/>
        <w:jc w:val="right"/>
        <w:rPr>
          <w:rFonts w:ascii="Arial" w:hAnsi="Arial" w:cs="Arial"/>
          <w:sz w:val="20"/>
          <w:szCs w:val="20"/>
        </w:rPr>
      </w:pPr>
    </w:p>
    <w:p w14:paraId="711B0678" w14:textId="77777777" w:rsidR="006524B1" w:rsidRDefault="006524B1" w:rsidP="006524B1">
      <w:pPr>
        <w:spacing w:before="60" w:line="260" w:lineRule="exact"/>
        <w:ind w:firstLine="708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                  </w:t>
      </w:r>
      <w:r>
        <w:rPr>
          <w:rFonts w:ascii="Arial" w:hAnsi="Arial" w:cs="Arial"/>
          <w:sz w:val="20"/>
          <w:szCs w:val="20"/>
        </w:rPr>
        <w:t>…………........................................................................</w:t>
      </w:r>
    </w:p>
    <w:p w14:paraId="34D42680" w14:textId="77777777" w:rsidR="006524B1" w:rsidRDefault="006524B1" w:rsidP="006524B1">
      <w:pPr>
        <w:spacing w:before="60" w:line="260" w:lineRule="exact"/>
        <w:ind w:firstLine="708"/>
        <w:jc w:val="right"/>
      </w:pPr>
      <w:r>
        <w:rPr>
          <w:rFonts w:ascii="Arial" w:eastAsia="Arial" w:hAnsi="Arial" w:cs="Arial"/>
          <w:sz w:val="20"/>
          <w:szCs w:val="20"/>
        </w:rPr>
        <w:t xml:space="preserve">     </w:t>
      </w:r>
      <w:r>
        <w:rPr>
          <w:rFonts w:ascii="Arial" w:hAnsi="Arial" w:cs="Arial"/>
          <w:sz w:val="20"/>
          <w:szCs w:val="20"/>
        </w:rPr>
        <w:t>Dyrektor WZS w Rzeszowie lub osoba upoważniona</w:t>
      </w:r>
    </w:p>
    <w:p w14:paraId="49D5CE8C" w14:textId="77777777" w:rsidR="006524B1" w:rsidRDefault="006524B1" w:rsidP="006524B1">
      <w:pPr>
        <w:spacing w:before="60" w:line="260" w:lineRule="exact"/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eastAsia="pl-PL"/>
        </w:rPr>
        <w:lastRenderedPageBreak/>
        <w:drawing>
          <wp:anchor distT="0" distB="0" distL="0" distR="0" simplePos="0" relativeHeight="251664384" behindDoc="0" locked="0" layoutInCell="0" allowOverlap="1" wp14:anchorId="30255AC4" wp14:editId="2417E413">
            <wp:simplePos x="0" y="0"/>
            <wp:positionH relativeFrom="column">
              <wp:posOffset>-69850</wp:posOffset>
            </wp:positionH>
            <wp:positionV relativeFrom="paragraph">
              <wp:posOffset>-40005</wp:posOffset>
            </wp:positionV>
            <wp:extent cx="1183640" cy="667385"/>
            <wp:effectExtent l="0" t="0" r="0" b="0"/>
            <wp:wrapTopAndBottom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640" cy="66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l-PL"/>
        </w:rPr>
        <w:drawing>
          <wp:anchor distT="0" distB="0" distL="0" distR="0" simplePos="0" relativeHeight="251660288" behindDoc="0" locked="0" layoutInCell="1" allowOverlap="1" wp14:anchorId="439582B2" wp14:editId="59C3BFAD">
            <wp:simplePos x="0" y="0"/>
            <wp:positionH relativeFrom="column">
              <wp:posOffset>-3810</wp:posOffset>
            </wp:positionH>
            <wp:positionV relativeFrom="paragraph">
              <wp:posOffset>178435</wp:posOffset>
            </wp:positionV>
            <wp:extent cx="306070" cy="163195"/>
            <wp:effectExtent l="0" t="0" r="0" b="8255"/>
            <wp:wrapTopAndBottom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1777" t="1172307" r="641777" b="11723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1631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sz w:val="20"/>
          <w:szCs w:val="20"/>
        </w:rPr>
        <w:t>Załącznik nr 3 do Umowy</w:t>
      </w:r>
    </w:p>
    <w:p w14:paraId="2A61A6BB" w14:textId="77777777" w:rsidR="006524B1" w:rsidRDefault="006524B1" w:rsidP="006524B1">
      <w:pPr>
        <w:spacing w:before="60" w:line="260" w:lineRule="exact"/>
        <w:ind w:left="5664" w:firstLine="708"/>
        <w:jc w:val="right"/>
        <w:rPr>
          <w:rFonts w:ascii="Arial" w:hAnsi="Arial" w:cs="Arial"/>
          <w:b/>
          <w:sz w:val="20"/>
          <w:szCs w:val="20"/>
        </w:rPr>
      </w:pPr>
    </w:p>
    <w:p w14:paraId="7F460D8D" w14:textId="77777777" w:rsidR="006524B1" w:rsidRDefault="006524B1" w:rsidP="006524B1">
      <w:pPr>
        <w:spacing w:before="60" w:line="260" w:lineRule="exact"/>
        <w:ind w:left="4678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Rzeszów, dnia ...................................</w:t>
      </w:r>
    </w:p>
    <w:p w14:paraId="3D82CE36" w14:textId="77777777" w:rsidR="006524B1" w:rsidRDefault="006524B1" w:rsidP="006524B1">
      <w:pPr>
        <w:spacing w:before="60" w:line="260" w:lineRule="exact"/>
        <w:ind w:left="4678"/>
        <w:jc w:val="right"/>
        <w:rPr>
          <w:rFonts w:ascii="Arial" w:hAnsi="Arial" w:cs="Arial"/>
          <w:sz w:val="20"/>
          <w:szCs w:val="20"/>
        </w:rPr>
      </w:pPr>
    </w:p>
    <w:p w14:paraId="5E2DCE59" w14:textId="77777777" w:rsidR="006524B1" w:rsidRDefault="006524B1" w:rsidP="006524B1">
      <w:pPr>
        <w:spacing w:before="60" w:line="260" w:lineRule="exact"/>
        <w:ind w:left="4678"/>
        <w:jc w:val="right"/>
        <w:rPr>
          <w:rFonts w:ascii="Arial" w:hAnsi="Arial" w:cs="Arial"/>
          <w:sz w:val="20"/>
          <w:szCs w:val="20"/>
        </w:rPr>
      </w:pPr>
    </w:p>
    <w:p w14:paraId="1E521948" w14:textId="77777777" w:rsidR="006524B1" w:rsidRDefault="006524B1" w:rsidP="006524B1">
      <w:pPr>
        <w:spacing w:before="60" w:line="260" w:lineRule="exact"/>
        <w:rPr>
          <w:rFonts w:ascii="Arial" w:eastAsia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</w:t>
      </w:r>
    </w:p>
    <w:p w14:paraId="4EA096AD" w14:textId="77777777" w:rsidR="006524B1" w:rsidRDefault="006524B1" w:rsidP="006524B1">
      <w:pPr>
        <w:spacing w:before="60" w:line="260" w:lineRule="exac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                   </w:t>
      </w:r>
      <w:r>
        <w:rPr>
          <w:rFonts w:ascii="Arial" w:hAnsi="Arial" w:cs="Arial"/>
          <w:sz w:val="20"/>
          <w:szCs w:val="20"/>
        </w:rPr>
        <w:t>Imię i nazwisko</w:t>
      </w:r>
    </w:p>
    <w:p w14:paraId="01C15B8B" w14:textId="77777777" w:rsidR="006524B1" w:rsidRDefault="006524B1" w:rsidP="006524B1">
      <w:pPr>
        <w:spacing w:before="60" w:line="260" w:lineRule="exact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</w:t>
      </w:r>
    </w:p>
    <w:p w14:paraId="71E19E2A" w14:textId="77777777" w:rsidR="006524B1" w:rsidRDefault="006524B1" w:rsidP="006524B1">
      <w:pPr>
        <w:spacing w:before="60" w:line="26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</w:t>
      </w:r>
    </w:p>
    <w:p w14:paraId="777D93B6" w14:textId="2668CE30" w:rsidR="006524B1" w:rsidRDefault="00A337B2" w:rsidP="006524B1">
      <w:pPr>
        <w:spacing w:before="60" w:line="26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</w:t>
      </w:r>
      <w:r w:rsidR="006524B1">
        <w:rPr>
          <w:rFonts w:ascii="Arial" w:hAnsi="Arial" w:cs="Arial"/>
          <w:sz w:val="20"/>
          <w:szCs w:val="20"/>
        </w:rPr>
        <w:t>Nr umowy, miejsce udzielania świadczeń</w:t>
      </w:r>
    </w:p>
    <w:p w14:paraId="2798B7F6" w14:textId="77777777" w:rsidR="006524B1" w:rsidRDefault="006524B1" w:rsidP="006524B1">
      <w:pPr>
        <w:spacing w:before="60" w:line="260" w:lineRule="exact"/>
        <w:rPr>
          <w:rFonts w:ascii="Arial" w:hAnsi="Arial" w:cs="Arial"/>
          <w:sz w:val="20"/>
          <w:szCs w:val="20"/>
        </w:rPr>
      </w:pPr>
    </w:p>
    <w:p w14:paraId="28D6222C" w14:textId="77777777" w:rsidR="006524B1" w:rsidRPr="006524B1" w:rsidRDefault="006524B1" w:rsidP="006524B1">
      <w:pPr>
        <w:spacing w:before="60" w:line="260" w:lineRule="exact"/>
        <w:rPr>
          <w:rFonts w:ascii="Arial" w:hAnsi="Arial" w:cs="Arial"/>
          <w:b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6524B1">
        <w:rPr>
          <w:rFonts w:ascii="Arial" w:hAnsi="Arial" w:cs="Arial"/>
          <w:b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Dyrektor </w:t>
      </w:r>
    </w:p>
    <w:p w14:paraId="39E9C89A" w14:textId="77777777" w:rsidR="006524B1" w:rsidRPr="006524B1" w:rsidRDefault="006524B1" w:rsidP="006524B1">
      <w:pPr>
        <w:spacing w:before="60" w:line="260" w:lineRule="exact"/>
        <w:ind w:left="5664"/>
        <w:rPr>
          <w:rFonts w:ascii="Arial" w:hAnsi="Arial" w:cs="Arial"/>
          <w:b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524B1">
        <w:rPr>
          <w:rFonts w:ascii="Arial" w:hAnsi="Arial" w:cs="Arial"/>
          <w:b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Wojewódzkiego Zespołu Specjalistycznego </w:t>
      </w:r>
    </w:p>
    <w:p w14:paraId="58C194E2" w14:textId="77777777" w:rsidR="006524B1" w:rsidRPr="006524B1" w:rsidRDefault="006524B1" w:rsidP="006524B1">
      <w:pPr>
        <w:spacing w:before="60" w:line="260" w:lineRule="exact"/>
        <w:ind w:left="5664"/>
        <w:rPr>
          <w:rFonts w:ascii="Arial" w:hAnsi="Arial" w:cs="Arial"/>
          <w:b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524B1">
        <w:rPr>
          <w:rFonts w:ascii="Arial" w:hAnsi="Arial" w:cs="Arial"/>
          <w:b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 Rzeszowie</w:t>
      </w:r>
    </w:p>
    <w:p w14:paraId="1579933F" w14:textId="77777777" w:rsidR="006524B1" w:rsidRPr="006524B1" w:rsidRDefault="006524B1" w:rsidP="006524B1">
      <w:pPr>
        <w:spacing w:before="60" w:line="260" w:lineRule="exact"/>
        <w:ind w:firstLine="708"/>
        <w:rPr>
          <w:rFonts w:ascii="Arial" w:hAnsi="Arial" w:cs="Arial"/>
          <w:b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4129600" w14:textId="77777777" w:rsidR="006524B1" w:rsidRPr="006524B1" w:rsidRDefault="006524B1" w:rsidP="006524B1">
      <w:pPr>
        <w:spacing w:before="60" w:line="260" w:lineRule="exact"/>
        <w:ind w:firstLine="708"/>
        <w:rPr>
          <w:rFonts w:ascii="Arial" w:hAnsi="Arial" w:cs="Arial"/>
          <w:b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875DAB5" w14:textId="77777777" w:rsidR="00A337B2" w:rsidRDefault="00A337B2" w:rsidP="00A337B2">
      <w:pPr>
        <w:spacing w:before="60" w:line="26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Uprzejmie informuję, że w dniach od............................................................................................................................................</w:t>
      </w:r>
    </w:p>
    <w:p w14:paraId="6C54249F" w14:textId="77777777" w:rsidR="00A337B2" w:rsidRDefault="00A337B2" w:rsidP="00A337B2">
      <w:pPr>
        <w:spacing w:before="60" w:line="260" w:lineRule="exac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nie będę świadczył/świadczyła usług zdrowotnych w Wojewódzkim Zespole Specjalistycznym.</w:t>
      </w:r>
    </w:p>
    <w:p w14:paraId="730DE3EA" w14:textId="77777777" w:rsidR="00A337B2" w:rsidRDefault="00A337B2" w:rsidP="00A337B2">
      <w:pPr>
        <w:spacing w:before="60" w:line="26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*</w:t>
      </w:r>
      <w:r>
        <w:rPr>
          <w:rFonts w:ascii="Arial" w:hAnsi="Arial" w:cs="Arial"/>
          <w:sz w:val="20"/>
          <w:szCs w:val="20"/>
        </w:rPr>
        <w:t xml:space="preserve">Nie powiadomiłem/am -   powiadomiłem/am personel rejestracji o nie rejestrowaniu pacjentów  w tym terminie. </w:t>
      </w:r>
    </w:p>
    <w:p w14:paraId="76ED8775" w14:textId="77777777" w:rsidR="00A337B2" w:rsidRDefault="00A337B2" w:rsidP="00A337B2">
      <w:pPr>
        <w:spacing w:before="6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*W zastępstwie świadczeń zdrowotnych udzielać będzie: ................................................................................... </w:t>
      </w:r>
    </w:p>
    <w:p w14:paraId="117292A9" w14:textId="77777777" w:rsidR="00A337B2" w:rsidRDefault="00A337B2" w:rsidP="00A337B2">
      <w:pPr>
        <w:spacing w:before="6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Przyjmuję zastępstwo: ...........................................................................</w:t>
      </w:r>
    </w:p>
    <w:p w14:paraId="73711A4F" w14:textId="77777777" w:rsidR="00A337B2" w:rsidRDefault="00A337B2" w:rsidP="00A337B2">
      <w:pPr>
        <w:spacing w:before="60" w:line="360" w:lineRule="auto"/>
        <w:rPr>
          <w:rFonts w:ascii="Arial" w:hAnsi="Arial" w:cs="Arial"/>
          <w:sz w:val="20"/>
          <w:szCs w:val="20"/>
        </w:rPr>
      </w:pPr>
    </w:p>
    <w:p w14:paraId="550B3C63" w14:textId="77777777" w:rsidR="00A337B2" w:rsidRDefault="00A337B2" w:rsidP="00A337B2">
      <w:pPr>
        <w:spacing w:before="6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*Zaległe świadczenia zdrowotne wykonane zostaną w terminie …………………………………….</w:t>
      </w:r>
    </w:p>
    <w:p w14:paraId="2B188D30" w14:textId="77777777" w:rsidR="00A337B2" w:rsidRDefault="00A337B2" w:rsidP="00A337B2">
      <w:pPr>
        <w:spacing w:before="60" w:line="360" w:lineRule="auto"/>
        <w:rPr>
          <w:rFonts w:ascii="Arial" w:hAnsi="Arial" w:cs="Arial"/>
          <w:sz w:val="20"/>
          <w:szCs w:val="20"/>
        </w:rPr>
      </w:pPr>
    </w:p>
    <w:p w14:paraId="67ED4181" w14:textId="77777777" w:rsidR="00A337B2" w:rsidRPr="00672077" w:rsidRDefault="00A337B2" w:rsidP="00A337B2">
      <w:pPr>
        <w:spacing w:before="60" w:line="360" w:lineRule="auto"/>
        <w:rPr>
          <w:rFonts w:ascii="Arial" w:hAnsi="Arial" w:cs="Arial"/>
          <w:b/>
          <w:bCs/>
          <w:sz w:val="20"/>
          <w:szCs w:val="20"/>
        </w:rPr>
      </w:pPr>
      <w:r w:rsidRPr="00672077">
        <w:rPr>
          <w:rFonts w:ascii="Arial" w:hAnsi="Arial" w:cs="Arial"/>
          <w:b/>
          <w:bCs/>
          <w:sz w:val="20"/>
          <w:szCs w:val="20"/>
        </w:rPr>
        <w:t>*niepotrzebne skreślić</w:t>
      </w:r>
    </w:p>
    <w:p w14:paraId="13F6CE41" w14:textId="77777777" w:rsidR="00A337B2" w:rsidRDefault="00A337B2" w:rsidP="00A337B2">
      <w:pPr>
        <w:spacing w:before="60" w:line="260" w:lineRule="exact"/>
        <w:rPr>
          <w:rFonts w:ascii="Arial" w:hAnsi="Arial" w:cs="Arial"/>
          <w:sz w:val="20"/>
          <w:szCs w:val="20"/>
        </w:rPr>
      </w:pPr>
    </w:p>
    <w:p w14:paraId="7E5345A9" w14:textId="77777777" w:rsidR="00A337B2" w:rsidRDefault="00A337B2" w:rsidP="00A337B2">
      <w:pPr>
        <w:spacing w:before="60" w:line="26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……………………………………….……………..</w:t>
      </w:r>
    </w:p>
    <w:p w14:paraId="5BA4717C" w14:textId="77777777" w:rsidR="00A337B2" w:rsidRDefault="00A337B2" w:rsidP="00A337B2">
      <w:pPr>
        <w:spacing w:before="60" w:line="26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pieczątka i podpis Przyjmującego Zamówienie</w:t>
      </w:r>
    </w:p>
    <w:p w14:paraId="231C8C97" w14:textId="77777777" w:rsidR="00A337B2" w:rsidRDefault="00A337B2" w:rsidP="00A337B2">
      <w:pPr>
        <w:spacing w:before="60" w:line="260" w:lineRule="exact"/>
        <w:jc w:val="right"/>
        <w:rPr>
          <w:rFonts w:ascii="Arial" w:hAnsi="Arial" w:cs="Arial"/>
          <w:sz w:val="20"/>
          <w:szCs w:val="20"/>
        </w:rPr>
      </w:pPr>
    </w:p>
    <w:p w14:paraId="4AA58311" w14:textId="1DBAD225" w:rsidR="00A337B2" w:rsidRDefault="00A337B2" w:rsidP="00A337B2">
      <w:pPr>
        <w:spacing w:before="60" w:line="260" w:lineRule="exact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………………………………………………….                                                               </w:t>
      </w:r>
    </w:p>
    <w:p w14:paraId="4AA2075B" w14:textId="77777777" w:rsidR="00A337B2" w:rsidRDefault="00A337B2" w:rsidP="00A337B2">
      <w:pPr>
        <w:spacing w:before="60" w:line="260" w:lineRule="exact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akceptacja Dyrektora WZS w Rzeszowie</w:t>
      </w:r>
    </w:p>
    <w:p w14:paraId="45010247" w14:textId="77777777" w:rsidR="00A337B2" w:rsidRDefault="00A337B2" w:rsidP="00A337B2">
      <w:pPr>
        <w:spacing w:before="60" w:line="260" w:lineRule="exact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lub osoby upoważnionej       </w:t>
      </w:r>
    </w:p>
    <w:p w14:paraId="52C13DED" w14:textId="77777777" w:rsidR="00A337B2" w:rsidRDefault="00A337B2" w:rsidP="00A337B2">
      <w:pPr>
        <w:spacing w:before="60" w:line="260" w:lineRule="exact"/>
        <w:jc w:val="right"/>
        <w:rPr>
          <w:rFonts w:ascii="Arial" w:hAnsi="Arial" w:cs="Arial"/>
          <w:sz w:val="20"/>
          <w:szCs w:val="20"/>
        </w:rPr>
      </w:pPr>
    </w:p>
    <w:p w14:paraId="5A7188A9" w14:textId="77777777" w:rsidR="00A337B2" w:rsidRDefault="00A337B2" w:rsidP="00A337B2">
      <w:pPr>
        <w:sectPr w:rsidR="00A337B2" w:rsidSect="00A337B2">
          <w:footerReference w:type="default" r:id="rId9"/>
          <w:pgSz w:w="11906" w:h="16838"/>
          <w:pgMar w:top="851" w:right="991" w:bottom="426" w:left="1276" w:header="708" w:footer="708" w:gutter="0"/>
          <w:cols w:space="708"/>
          <w:docGrid w:linePitch="600" w:charSpace="32768"/>
        </w:sectPr>
      </w:pPr>
    </w:p>
    <w:p w14:paraId="0B2AD590" w14:textId="77777777" w:rsidR="006524B1" w:rsidRPr="00B13DEB" w:rsidRDefault="006524B1" w:rsidP="006524B1">
      <w:pPr>
        <w:autoSpaceDN w:val="0"/>
        <w:spacing w:before="60" w:line="260" w:lineRule="exact"/>
        <w:jc w:val="right"/>
        <w:textAlignment w:val="baseline"/>
        <w:rPr>
          <w:rFonts w:ascii="Arial" w:hAnsi="Arial" w:cs="Arial"/>
          <w:b/>
          <w:kern w:val="3"/>
          <w:sz w:val="20"/>
          <w:szCs w:val="20"/>
        </w:rPr>
      </w:pPr>
      <w:r w:rsidRPr="00B13DEB">
        <w:rPr>
          <w:rFonts w:ascii="Arial" w:hAnsi="Arial" w:cs="Arial"/>
          <w:b/>
          <w:kern w:val="3"/>
          <w:sz w:val="20"/>
          <w:szCs w:val="20"/>
        </w:rPr>
        <w:lastRenderedPageBreak/>
        <w:t>Załącznik nr 4 do Umowy</w:t>
      </w:r>
    </w:p>
    <w:p w14:paraId="054FA293" w14:textId="77777777" w:rsidR="006524B1" w:rsidRPr="00B13DEB" w:rsidRDefault="006524B1" w:rsidP="006524B1">
      <w:pPr>
        <w:autoSpaceDN w:val="0"/>
        <w:textAlignment w:val="baseline"/>
        <w:rPr>
          <w:rFonts w:ascii="Arial" w:hAnsi="Arial" w:cs="Arial"/>
          <w:kern w:val="3"/>
          <w:sz w:val="20"/>
          <w:szCs w:val="20"/>
        </w:rPr>
      </w:pPr>
    </w:p>
    <w:p w14:paraId="5B1C89CA" w14:textId="77777777" w:rsidR="006524B1" w:rsidRPr="00B13DEB" w:rsidRDefault="006524B1" w:rsidP="006524B1">
      <w:pPr>
        <w:autoSpaceDN w:val="0"/>
        <w:textAlignment w:val="baseline"/>
        <w:rPr>
          <w:rFonts w:ascii="Arial" w:hAnsi="Arial" w:cs="Arial"/>
          <w:kern w:val="3"/>
          <w:sz w:val="20"/>
          <w:szCs w:val="20"/>
        </w:rPr>
      </w:pPr>
    </w:p>
    <w:p w14:paraId="315956B8" w14:textId="21A694FA" w:rsidR="006524B1" w:rsidRDefault="006524B1" w:rsidP="00EF672E">
      <w:pPr>
        <w:widowControl w:val="0"/>
        <w:autoSpaceDN w:val="0"/>
        <w:jc w:val="center"/>
        <w:textAlignment w:val="baseline"/>
        <w:rPr>
          <w:rFonts w:ascii="Arial" w:eastAsia="Andale Sans UI" w:hAnsi="Arial" w:cs="Arial"/>
          <w:b/>
          <w:bCs/>
          <w:kern w:val="3"/>
          <w:sz w:val="20"/>
          <w:szCs w:val="20"/>
          <w:lang w:eastAsia="ja-JP" w:bidi="fa-IR"/>
        </w:rPr>
      </w:pPr>
      <w:r w:rsidRPr="00B13DEB">
        <w:rPr>
          <w:rFonts w:ascii="Arial" w:eastAsia="Andale Sans UI" w:hAnsi="Arial" w:cs="Arial"/>
          <w:b/>
          <w:bCs/>
          <w:kern w:val="3"/>
          <w:sz w:val="20"/>
          <w:szCs w:val="20"/>
          <w:lang w:eastAsia="ja-JP" w:bidi="fa-IR"/>
        </w:rPr>
        <w:t xml:space="preserve">PROTOKÓŁ </w:t>
      </w:r>
    </w:p>
    <w:p w14:paraId="3B140AC6" w14:textId="77777777" w:rsidR="00EF672E" w:rsidRPr="00B13DEB" w:rsidRDefault="00EF672E" w:rsidP="00EF672E">
      <w:pPr>
        <w:widowControl w:val="0"/>
        <w:autoSpaceDN w:val="0"/>
        <w:jc w:val="center"/>
        <w:textAlignment w:val="baseline"/>
        <w:rPr>
          <w:rFonts w:ascii="Arial" w:eastAsia="Andale Sans UI" w:hAnsi="Arial" w:cs="Arial"/>
          <w:b/>
          <w:bCs/>
          <w:kern w:val="3"/>
          <w:sz w:val="20"/>
          <w:szCs w:val="20"/>
          <w:lang w:eastAsia="ja-JP" w:bidi="fa-IR"/>
        </w:rPr>
      </w:pPr>
    </w:p>
    <w:p w14:paraId="4B608E0F" w14:textId="77777777" w:rsidR="006524B1" w:rsidRPr="00B13DEB" w:rsidRDefault="006524B1" w:rsidP="006524B1">
      <w:pPr>
        <w:widowControl w:val="0"/>
        <w:autoSpaceDN w:val="0"/>
        <w:textAlignment w:val="baseline"/>
        <w:rPr>
          <w:rFonts w:ascii="Arial" w:eastAsia="Andale Sans UI" w:hAnsi="Arial" w:cs="Arial"/>
          <w:b/>
          <w:bCs/>
          <w:kern w:val="3"/>
          <w:sz w:val="20"/>
          <w:szCs w:val="20"/>
          <w:lang w:eastAsia="ja-JP" w:bidi="fa-IR"/>
        </w:rPr>
      </w:pPr>
    </w:p>
    <w:p w14:paraId="5236BEA6" w14:textId="77777777" w:rsidR="006524B1" w:rsidRPr="00B13DEB" w:rsidRDefault="006524B1" w:rsidP="006524B1">
      <w:pPr>
        <w:widowControl w:val="0"/>
        <w:autoSpaceDN w:val="0"/>
        <w:ind w:left="426"/>
        <w:textAlignment w:val="baseline"/>
        <w:rPr>
          <w:rFonts w:ascii="Arial" w:eastAsia="Andale Sans UI" w:hAnsi="Arial" w:cs="Arial"/>
          <w:b/>
          <w:bCs/>
          <w:kern w:val="3"/>
          <w:sz w:val="20"/>
          <w:szCs w:val="20"/>
          <w:lang w:eastAsia="ja-JP" w:bidi="fa-IR"/>
        </w:rPr>
      </w:pPr>
      <w:r w:rsidRPr="00B13DEB">
        <w:rPr>
          <w:rFonts w:ascii="Arial" w:eastAsia="Andale Sans UI" w:hAnsi="Arial" w:cs="Arial"/>
          <w:b/>
          <w:bCs/>
          <w:kern w:val="3"/>
          <w:sz w:val="20"/>
          <w:szCs w:val="20"/>
          <w:lang w:eastAsia="ja-JP" w:bidi="fa-IR"/>
        </w:rPr>
        <w:t>WOJEWÓDZKI ZESPÓŁ SPECJALISTYCZNY UL. WARZYWNA 3, 35-310 RZESZÓW</w:t>
      </w:r>
    </w:p>
    <w:p w14:paraId="193CC10C" w14:textId="77777777" w:rsidR="006524B1" w:rsidRDefault="006524B1" w:rsidP="006524B1">
      <w:pPr>
        <w:widowControl w:val="0"/>
        <w:tabs>
          <w:tab w:val="center" w:pos="4536"/>
          <w:tab w:val="right" w:pos="9072"/>
          <w:tab w:val="left" w:pos="9498"/>
        </w:tabs>
        <w:autoSpaceDN w:val="0"/>
        <w:textAlignment w:val="baseline"/>
        <w:rPr>
          <w:rFonts w:ascii="Arial" w:eastAsia="Andale Sans UI" w:hAnsi="Arial" w:cs="Arial"/>
          <w:b/>
          <w:bCs/>
          <w:kern w:val="3"/>
          <w:sz w:val="20"/>
          <w:szCs w:val="20"/>
          <w:lang w:eastAsia="ja-JP" w:bidi="fa-IR"/>
        </w:rPr>
      </w:pPr>
    </w:p>
    <w:p w14:paraId="64C3A3BC" w14:textId="77777777" w:rsidR="00EF672E" w:rsidRPr="00B13DEB" w:rsidRDefault="00EF672E" w:rsidP="006524B1">
      <w:pPr>
        <w:widowControl w:val="0"/>
        <w:tabs>
          <w:tab w:val="center" w:pos="4536"/>
          <w:tab w:val="right" w:pos="9072"/>
          <w:tab w:val="left" w:pos="9498"/>
        </w:tabs>
        <w:autoSpaceDN w:val="0"/>
        <w:textAlignment w:val="baseline"/>
        <w:rPr>
          <w:rFonts w:ascii="Arial" w:eastAsia="Andale Sans UI" w:hAnsi="Arial" w:cs="Arial"/>
          <w:b/>
          <w:bCs/>
          <w:kern w:val="3"/>
          <w:sz w:val="20"/>
          <w:szCs w:val="20"/>
          <w:lang w:eastAsia="ja-JP" w:bidi="fa-IR"/>
        </w:rPr>
      </w:pPr>
    </w:p>
    <w:tbl>
      <w:tblPr>
        <w:tblW w:w="14566" w:type="dxa"/>
        <w:tblInd w:w="28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"/>
        <w:gridCol w:w="7796"/>
        <w:gridCol w:w="2113"/>
        <w:gridCol w:w="2140"/>
        <w:gridCol w:w="2396"/>
        <w:gridCol w:w="13"/>
        <w:gridCol w:w="55"/>
        <w:gridCol w:w="40"/>
      </w:tblGrid>
      <w:tr w:rsidR="006524B1" w:rsidRPr="00B13DEB" w14:paraId="0AE62856" w14:textId="77777777" w:rsidTr="00EF672E">
        <w:trPr>
          <w:trHeight w:val="726"/>
        </w:trPr>
        <w:tc>
          <w:tcPr>
            <w:tcW w:w="14526" w:type="dxa"/>
            <w:gridSpan w:val="7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C69B90" w14:textId="77777777" w:rsidR="006524B1" w:rsidRPr="00B13DEB" w:rsidRDefault="006524B1" w:rsidP="004E63FF">
            <w:pPr>
              <w:widowControl w:val="0"/>
              <w:suppressLineNumbers/>
              <w:autoSpaceDN w:val="0"/>
              <w:textAlignment w:val="baseline"/>
              <w:rPr>
                <w:rFonts w:ascii="Arial" w:eastAsia="Andale Sans UI" w:hAnsi="Arial" w:cs="Arial"/>
                <w:kern w:val="3"/>
                <w:sz w:val="20"/>
                <w:szCs w:val="20"/>
                <w:lang w:eastAsia="ja-JP" w:bidi="fa-IR"/>
              </w:rPr>
            </w:pPr>
            <w:r w:rsidRPr="00B13DEB">
              <w:rPr>
                <w:rFonts w:ascii="Arial" w:eastAsia="Andale Sans UI" w:hAnsi="Arial" w:cs="Arial"/>
                <w:kern w:val="3"/>
                <w:sz w:val="20"/>
                <w:szCs w:val="20"/>
                <w:lang w:eastAsia="ja-JP" w:bidi="fa-IR"/>
              </w:rPr>
              <w:t>Konkurs ofert na udzielanie świadczeń zdrowotnych na rzecz Wojewódzkiego Zespołu Specjalistycznego w Rzeszowie w zakresie:</w:t>
            </w:r>
          </w:p>
          <w:p w14:paraId="404AB19D" w14:textId="77777777" w:rsidR="006524B1" w:rsidRPr="00B13DEB" w:rsidRDefault="006524B1" w:rsidP="004E63FF">
            <w:pPr>
              <w:widowControl w:val="0"/>
              <w:suppressLineNumbers/>
              <w:autoSpaceDN w:val="0"/>
              <w:textAlignment w:val="baseline"/>
              <w:rPr>
                <w:rFonts w:ascii="Arial" w:eastAsia="Andale Sans UI" w:hAnsi="Arial" w:cs="Arial"/>
                <w:b/>
                <w:kern w:val="3"/>
                <w:sz w:val="20"/>
                <w:szCs w:val="20"/>
                <w:lang w:eastAsia="ja-JP" w:bidi="fa-IR"/>
              </w:rPr>
            </w:pPr>
            <w:r w:rsidRPr="00B13DEB">
              <w:rPr>
                <w:rFonts w:ascii="Arial" w:eastAsia="Andale Sans UI" w:hAnsi="Arial" w:cs="Arial"/>
                <w:b/>
                <w:kern w:val="3"/>
                <w:sz w:val="20"/>
                <w:szCs w:val="20"/>
                <w:lang w:eastAsia="ja-JP" w:bidi="fa-IR"/>
              </w:rPr>
              <w:t>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8CA6C2" w14:textId="77777777" w:rsidR="006524B1" w:rsidRPr="00B13DEB" w:rsidRDefault="006524B1" w:rsidP="004E63FF">
            <w:pPr>
              <w:autoSpaceDN w:val="0"/>
              <w:spacing w:after="160"/>
              <w:textAlignment w:val="baseline"/>
              <w:rPr>
                <w:rFonts w:ascii="Calibri" w:eastAsia="SimSun" w:hAnsi="Calibri" w:cs="Tahoma"/>
                <w:kern w:val="3"/>
                <w:sz w:val="22"/>
                <w:szCs w:val="22"/>
                <w:lang w:eastAsia="en-US"/>
              </w:rPr>
            </w:pPr>
          </w:p>
        </w:tc>
      </w:tr>
      <w:tr w:rsidR="00EF672E" w:rsidRPr="00B13DEB" w14:paraId="1311DDB7" w14:textId="77777777" w:rsidTr="00DE76D2">
        <w:trPr>
          <w:gridAfter w:val="3"/>
          <w:wAfter w:w="108" w:type="dxa"/>
          <w:trHeight w:val="652"/>
        </w:trPr>
        <w:tc>
          <w:tcPr>
            <w:tcW w:w="9922" w:type="dxa"/>
            <w:gridSpan w:val="3"/>
            <w:tcBorders>
              <w:left w:val="single" w:sz="2" w:space="0" w:color="000001"/>
              <w:bottom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73C3CA" w14:textId="60F362D6" w:rsidR="00EF672E" w:rsidRPr="00B13DEB" w:rsidRDefault="00EF672E" w:rsidP="004E63FF">
            <w:pPr>
              <w:widowControl w:val="0"/>
              <w:suppressLineNumbers/>
              <w:autoSpaceDN w:val="0"/>
              <w:textAlignment w:val="baseline"/>
              <w:rPr>
                <w:rFonts w:ascii="Calibri" w:eastAsia="SimSun" w:hAnsi="Calibri" w:cs="Tahoma"/>
                <w:kern w:val="3"/>
                <w:sz w:val="22"/>
                <w:szCs w:val="22"/>
                <w:lang w:eastAsia="en-US"/>
              </w:rPr>
            </w:pPr>
            <w:r w:rsidRPr="00B13DEB">
              <w:rPr>
                <w:rFonts w:ascii="Arial" w:eastAsia="Andale Sans UI" w:hAnsi="Arial" w:cs="Arial"/>
                <w:kern w:val="3"/>
                <w:sz w:val="20"/>
                <w:szCs w:val="20"/>
                <w:lang w:eastAsia="ja-JP" w:bidi="fa-IR"/>
              </w:rPr>
              <w:t xml:space="preserve">Dane Oferenta:  </w:t>
            </w:r>
            <w:r w:rsidRPr="00B13DEB">
              <w:rPr>
                <w:rFonts w:ascii="Arial" w:eastAsia="Andale Sans UI" w:hAnsi="Arial" w:cs="Arial"/>
                <w:b/>
                <w:kern w:val="3"/>
                <w:sz w:val="20"/>
                <w:szCs w:val="20"/>
                <w:lang w:eastAsia="ja-JP" w:bidi="fa-IR"/>
              </w:rPr>
              <w:t>………………………………………………………………………………</w:t>
            </w:r>
            <w:r>
              <w:rPr>
                <w:rFonts w:ascii="Arial" w:eastAsia="Andale Sans UI" w:hAnsi="Arial" w:cs="Arial"/>
                <w:b/>
                <w:kern w:val="3"/>
                <w:sz w:val="20"/>
                <w:szCs w:val="20"/>
                <w:lang w:eastAsia="ja-JP" w:bidi="fa-IR"/>
              </w:rPr>
              <w:t>………………………………….</w:t>
            </w:r>
            <w:r w:rsidRPr="00B13DEB">
              <w:rPr>
                <w:rFonts w:ascii="Arial" w:eastAsia="Andale Sans UI" w:hAnsi="Arial" w:cs="Arial"/>
                <w:b/>
                <w:kern w:val="3"/>
                <w:sz w:val="20"/>
                <w:szCs w:val="20"/>
                <w:lang w:eastAsia="ja-JP" w:bidi="fa-IR"/>
              </w:rPr>
              <w:t xml:space="preserve">… </w:t>
            </w:r>
          </w:p>
        </w:tc>
        <w:tc>
          <w:tcPr>
            <w:tcW w:w="4536" w:type="dxa"/>
            <w:gridSpan w:val="2"/>
            <w:tcBorders>
              <w:left w:val="single" w:sz="2" w:space="0" w:color="000001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AA62623" w14:textId="76B3F360" w:rsidR="00EF672E" w:rsidRPr="00B13DEB" w:rsidRDefault="00EF672E" w:rsidP="004E63FF">
            <w:pPr>
              <w:widowControl w:val="0"/>
              <w:suppressLineNumbers/>
              <w:autoSpaceDN w:val="0"/>
              <w:textAlignment w:val="baseline"/>
              <w:rPr>
                <w:rFonts w:ascii="Calibri" w:eastAsia="SimSun" w:hAnsi="Calibri" w:cs="Tahoma"/>
                <w:kern w:val="3"/>
                <w:sz w:val="22"/>
                <w:szCs w:val="22"/>
                <w:lang w:eastAsia="en-US"/>
              </w:rPr>
            </w:pPr>
            <w:r>
              <w:rPr>
                <w:rFonts w:ascii="Calibri" w:eastAsia="SimSun" w:hAnsi="Calibri" w:cs="Tahoma"/>
                <w:kern w:val="3"/>
                <w:sz w:val="22"/>
                <w:szCs w:val="22"/>
                <w:lang w:eastAsia="en-US"/>
              </w:rPr>
              <w:t>Nr oferenta</w:t>
            </w:r>
          </w:p>
        </w:tc>
      </w:tr>
      <w:tr w:rsidR="006524B1" w:rsidRPr="006C4C58" w14:paraId="62ECD488" w14:textId="77777777" w:rsidTr="00DE76D2">
        <w:tblPrEx>
          <w:tblLook w:val="0000" w:firstRow="0" w:lastRow="0" w:firstColumn="0" w:lastColumn="0" w:noHBand="0" w:noVBand="0"/>
        </w:tblPrEx>
        <w:trPr>
          <w:gridBefore w:val="1"/>
          <w:gridAfter w:val="2"/>
          <w:wBefore w:w="13" w:type="dxa"/>
          <w:wAfter w:w="95" w:type="dxa"/>
          <w:trHeight w:val="540"/>
        </w:trPr>
        <w:tc>
          <w:tcPr>
            <w:tcW w:w="779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969944" w14:textId="77777777" w:rsidR="006524B1" w:rsidRPr="006C4C58" w:rsidRDefault="006524B1" w:rsidP="004E63FF">
            <w:pPr>
              <w:widowControl w:val="0"/>
              <w:suppressLineNumbers/>
              <w:autoSpaceDN w:val="0"/>
              <w:textAlignment w:val="baseline"/>
              <w:rPr>
                <w:rFonts w:ascii="Arial" w:eastAsia="Andale Sans UI" w:hAnsi="Arial" w:cs="Arial"/>
                <w:b/>
                <w:kern w:val="3"/>
                <w:sz w:val="20"/>
                <w:szCs w:val="20"/>
                <w:lang w:eastAsia="ja-JP" w:bidi="fa-IR"/>
              </w:rPr>
            </w:pPr>
            <w:r w:rsidRPr="006C4C58">
              <w:rPr>
                <w:rFonts w:ascii="Arial" w:eastAsia="Andale Sans UI" w:hAnsi="Arial" w:cs="Arial"/>
                <w:b/>
                <w:kern w:val="3"/>
                <w:sz w:val="20"/>
                <w:szCs w:val="20"/>
                <w:lang w:eastAsia="ja-JP" w:bidi="fa-IR"/>
              </w:rPr>
              <w:t>Przedmiot negocjacji:</w:t>
            </w:r>
          </w:p>
          <w:p w14:paraId="5B82B472" w14:textId="0A70A955" w:rsidR="006524B1" w:rsidRPr="006C4C58" w:rsidRDefault="006524B1" w:rsidP="004E63FF">
            <w:pPr>
              <w:widowControl w:val="0"/>
              <w:suppressLineNumbers/>
              <w:autoSpaceDN w:val="0"/>
              <w:textAlignment w:val="baseline"/>
              <w:rPr>
                <w:rFonts w:ascii="Arial" w:eastAsia="Andale Sans UI" w:hAnsi="Arial" w:cs="Arial"/>
                <w:b/>
                <w:kern w:val="3"/>
                <w:sz w:val="20"/>
                <w:szCs w:val="20"/>
                <w:lang w:eastAsia="ja-JP" w:bidi="fa-IR"/>
              </w:rPr>
            </w:pPr>
            <w:r w:rsidRPr="006C4C58">
              <w:rPr>
                <w:rFonts w:ascii="Arial" w:eastAsia="Andale Sans UI" w:hAnsi="Arial" w:cs="Arial"/>
                <w:b/>
                <w:kern w:val="3"/>
                <w:sz w:val="20"/>
                <w:szCs w:val="20"/>
                <w:lang w:eastAsia="ja-JP" w:bidi="fa-IR"/>
              </w:rPr>
              <w:t>Świadczenia z zakresu</w:t>
            </w:r>
            <w:r w:rsidR="00897C1C">
              <w:rPr>
                <w:rFonts w:ascii="Arial" w:eastAsia="Andale Sans UI" w:hAnsi="Arial" w:cs="Arial"/>
                <w:b/>
                <w:kern w:val="3"/>
                <w:sz w:val="20"/>
                <w:szCs w:val="20"/>
                <w:lang w:eastAsia="ja-JP" w:bidi="fa-IR"/>
              </w:rPr>
              <w:t xml:space="preserve">: </w:t>
            </w:r>
          </w:p>
        </w:tc>
        <w:tc>
          <w:tcPr>
            <w:tcW w:w="2113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051653C" w14:textId="77777777" w:rsidR="006524B1" w:rsidRPr="006C4C58" w:rsidRDefault="006524B1" w:rsidP="004E63FF">
            <w:pPr>
              <w:widowControl w:val="0"/>
              <w:suppressLineNumbers/>
              <w:autoSpaceDN w:val="0"/>
              <w:jc w:val="center"/>
              <w:textAlignment w:val="baseline"/>
              <w:rPr>
                <w:rFonts w:ascii="Arial" w:eastAsia="Andale Sans UI" w:hAnsi="Arial" w:cs="Arial"/>
                <w:b/>
                <w:kern w:val="3"/>
                <w:sz w:val="20"/>
                <w:szCs w:val="20"/>
                <w:lang w:eastAsia="ja-JP" w:bidi="fa-IR"/>
              </w:rPr>
            </w:pPr>
            <w:r w:rsidRPr="006C4C58">
              <w:rPr>
                <w:rFonts w:ascii="Arial" w:eastAsia="Andale Sans UI" w:hAnsi="Arial" w:cs="Arial"/>
                <w:b/>
                <w:kern w:val="3"/>
                <w:sz w:val="20"/>
                <w:szCs w:val="20"/>
                <w:lang w:eastAsia="ja-JP" w:bidi="fa-IR"/>
              </w:rPr>
              <w:t>Propozycja Oferenta</w:t>
            </w:r>
          </w:p>
        </w:tc>
        <w:tc>
          <w:tcPr>
            <w:tcW w:w="214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DA59740" w14:textId="77777777" w:rsidR="006524B1" w:rsidRPr="006C4C58" w:rsidRDefault="006524B1" w:rsidP="004E63FF">
            <w:pPr>
              <w:widowControl w:val="0"/>
              <w:suppressLineNumbers/>
              <w:autoSpaceDN w:val="0"/>
              <w:jc w:val="center"/>
              <w:textAlignment w:val="baseline"/>
              <w:rPr>
                <w:rFonts w:ascii="Calibri" w:eastAsia="SimSun" w:hAnsi="Calibri" w:cs="Tahoma"/>
                <w:kern w:val="3"/>
                <w:sz w:val="22"/>
                <w:szCs w:val="22"/>
                <w:lang w:eastAsia="en-US"/>
              </w:rPr>
            </w:pPr>
            <w:r w:rsidRPr="006C4C58">
              <w:rPr>
                <w:rFonts w:ascii="Arial" w:eastAsia="Andale Sans UI" w:hAnsi="Arial" w:cs="Arial"/>
                <w:b/>
                <w:kern w:val="3"/>
                <w:sz w:val="20"/>
                <w:szCs w:val="20"/>
                <w:lang w:eastAsia="ja-JP" w:bidi="fa-IR"/>
              </w:rPr>
              <w:t xml:space="preserve">Propozycja </w:t>
            </w:r>
            <w:r w:rsidRPr="006C4C58">
              <w:rPr>
                <w:rFonts w:ascii="Arial" w:eastAsia="Andale Sans UI" w:hAnsi="Arial" w:cs="Arial"/>
                <w:b/>
                <w:kern w:val="3"/>
                <w:sz w:val="20"/>
                <w:szCs w:val="20"/>
                <w:lang w:val="de-DE" w:eastAsia="ja-JP" w:bidi="fa-IR"/>
              </w:rPr>
              <w:t>WZS</w:t>
            </w:r>
          </w:p>
        </w:tc>
        <w:tc>
          <w:tcPr>
            <w:tcW w:w="2409" w:type="dxa"/>
            <w:gridSpan w:val="2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A82DAC" w14:textId="77777777" w:rsidR="006524B1" w:rsidRPr="006C4C58" w:rsidRDefault="006524B1" w:rsidP="004E63FF">
            <w:pPr>
              <w:widowControl w:val="0"/>
              <w:suppressLineNumbers/>
              <w:autoSpaceDN w:val="0"/>
              <w:jc w:val="center"/>
              <w:textAlignment w:val="baseline"/>
              <w:rPr>
                <w:rFonts w:ascii="Arial" w:eastAsia="Andale Sans UI" w:hAnsi="Arial" w:cs="Arial"/>
                <w:b/>
                <w:kern w:val="3"/>
                <w:sz w:val="20"/>
                <w:szCs w:val="20"/>
                <w:lang w:val="de-DE" w:eastAsia="ja-JP" w:bidi="fa-IR"/>
              </w:rPr>
            </w:pPr>
            <w:r w:rsidRPr="006C4C58">
              <w:rPr>
                <w:rFonts w:ascii="Arial" w:eastAsia="Andale Sans UI" w:hAnsi="Arial" w:cs="Arial"/>
                <w:b/>
                <w:kern w:val="3"/>
                <w:sz w:val="20"/>
                <w:szCs w:val="20"/>
                <w:lang w:val="de-DE" w:eastAsia="ja-JP" w:bidi="fa-IR"/>
              </w:rPr>
              <w:t>Wynik negocjacji</w:t>
            </w:r>
          </w:p>
        </w:tc>
      </w:tr>
      <w:tr w:rsidR="006524B1" w:rsidRPr="006C4C58" w14:paraId="271F67C9" w14:textId="77777777" w:rsidTr="00DE76D2">
        <w:tblPrEx>
          <w:tblLook w:val="0000" w:firstRow="0" w:lastRow="0" w:firstColumn="0" w:lastColumn="0" w:noHBand="0" w:noVBand="0"/>
        </w:tblPrEx>
        <w:trPr>
          <w:gridBefore w:val="1"/>
          <w:gridAfter w:val="2"/>
          <w:wBefore w:w="13" w:type="dxa"/>
          <w:wAfter w:w="95" w:type="dxa"/>
          <w:trHeight w:val="490"/>
        </w:trPr>
        <w:tc>
          <w:tcPr>
            <w:tcW w:w="77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A25653" w14:textId="1F1CC7B8" w:rsidR="006524B1" w:rsidRPr="006C4C58" w:rsidRDefault="006524B1" w:rsidP="004E63FF">
            <w:pPr>
              <w:autoSpaceDN w:val="0"/>
              <w:spacing w:line="360" w:lineRule="auto"/>
              <w:textAlignment w:val="baseline"/>
              <w:rPr>
                <w:rFonts w:ascii="Arial" w:hAnsi="Arial" w:cs="Arial"/>
                <w:bCs/>
                <w:kern w:val="3"/>
                <w:sz w:val="20"/>
                <w:szCs w:val="20"/>
              </w:rPr>
            </w:pPr>
          </w:p>
        </w:tc>
        <w:tc>
          <w:tcPr>
            <w:tcW w:w="21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D67DBB" w14:textId="77777777" w:rsidR="006524B1" w:rsidRPr="006C4C58" w:rsidRDefault="006524B1" w:rsidP="004E63FF">
            <w:pPr>
              <w:widowControl w:val="0"/>
              <w:suppressLineNumbers/>
              <w:autoSpaceDN w:val="0"/>
              <w:jc w:val="center"/>
              <w:textAlignment w:val="baseline"/>
              <w:rPr>
                <w:rFonts w:ascii="Arial" w:eastAsia="Andale Sans UI" w:hAnsi="Arial" w:cs="Arial"/>
                <w:kern w:val="3"/>
                <w:sz w:val="20"/>
                <w:szCs w:val="20"/>
                <w:lang w:val="de-DE" w:eastAsia="ja-JP" w:bidi="fa-IR"/>
              </w:rPr>
            </w:pPr>
          </w:p>
        </w:tc>
        <w:tc>
          <w:tcPr>
            <w:tcW w:w="21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A21EA9" w14:textId="77777777" w:rsidR="006524B1" w:rsidRPr="006C4C58" w:rsidRDefault="006524B1" w:rsidP="004E63FF">
            <w:pPr>
              <w:widowControl w:val="0"/>
              <w:suppressLineNumbers/>
              <w:autoSpaceDN w:val="0"/>
              <w:jc w:val="center"/>
              <w:textAlignment w:val="baseline"/>
              <w:rPr>
                <w:rFonts w:ascii="Arial" w:eastAsia="Andale Sans UI" w:hAnsi="Arial" w:cs="Arial"/>
                <w:kern w:val="3"/>
                <w:sz w:val="20"/>
                <w:szCs w:val="20"/>
                <w:lang w:eastAsia="ja-JP" w:bidi="fa-IR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7F2E49" w14:textId="77777777" w:rsidR="006524B1" w:rsidRPr="006C4C58" w:rsidRDefault="006524B1" w:rsidP="004E63FF">
            <w:pPr>
              <w:widowControl w:val="0"/>
              <w:suppressLineNumbers/>
              <w:autoSpaceDN w:val="0"/>
              <w:jc w:val="center"/>
              <w:textAlignment w:val="baseline"/>
              <w:rPr>
                <w:rFonts w:ascii="Arial" w:eastAsia="Andale Sans UI" w:hAnsi="Arial" w:cs="Arial"/>
                <w:b/>
                <w:kern w:val="3"/>
                <w:sz w:val="20"/>
                <w:szCs w:val="20"/>
                <w:lang w:val="de-DE" w:eastAsia="ja-JP" w:bidi="fa-IR"/>
              </w:rPr>
            </w:pPr>
          </w:p>
        </w:tc>
      </w:tr>
      <w:tr w:rsidR="006524B1" w:rsidRPr="006C4C58" w14:paraId="7D920AC0" w14:textId="77777777" w:rsidTr="00DE76D2">
        <w:tblPrEx>
          <w:tblLook w:val="0000" w:firstRow="0" w:lastRow="0" w:firstColumn="0" w:lastColumn="0" w:noHBand="0" w:noVBand="0"/>
        </w:tblPrEx>
        <w:trPr>
          <w:gridBefore w:val="1"/>
          <w:gridAfter w:val="2"/>
          <w:wBefore w:w="13" w:type="dxa"/>
          <w:wAfter w:w="95" w:type="dxa"/>
          <w:trHeight w:val="490"/>
        </w:trPr>
        <w:tc>
          <w:tcPr>
            <w:tcW w:w="77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ADD4582" w14:textId="2E26AD45" w:rsidR="006524B1" w:rsidRPr="006C4C58" w:rsidRDefault="006524B1" w:rsidP="00897C1C">
            <w:pPr>
              <w:autoSpaceDN w:val="0"/>
              <w:spacing w:line="360" w:lineRule="auto"/>
              <w:textAlignment w:val="baseline"/>
              <w:rPr>
                <w:rFonts w:ascii="Arial" w:hAnsi="Arial" w:cs="Arial"/>
                <w:bCs/>
                <w:kern w:val="3"/>
                <w:sz w:val="20"/>
                <w:szCs w:val="20"/>
              </w:rPr>
            </w:pPr>
          </w:p>
        </w:tc>
        <w:tc>
          <w:tcPr>
            <w:tcW w:w="21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5C094F9" w14:textId="77777777" w:rsidR="006524B1" w:rsidRPr="006C4C58" w:rsidRDefault="006524B1" w:rsidP="004E63FF">
            <w:pPr>
              <w:widowControl w:val="0"/>
              <w:suppressLineNumbers/>
              <w:autoSpaceDN w:val="0"/>
              <w:jc w:val="center"/>
              <w:textAlignment w:val="baseline"/>
              <w:rPr>
                <w:rFonts w:ascii="Arial" w:eastAsia="Andale Sans UI" w:hAnsi="Arial" w:cs="Arial"/>
                <w:kern w:val="3"/>
                <w:sz w:val="20"/>
                <w:szCs w:val="20"/>
                <w:lang w:eastAsia="ja-JP" w:bidi="fa-IR"/>
              </w:rPr>
            </w:pPr>
          </w:p>
        </w:tc>
        <w:tc>
          <w:tcPr>
            <w:tcW w:w="21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1FDAF8" w14:textId="77777777" w:rsidR="006524B1" w:rsidRPr="006C4C58" w:rsidRDefault="006524B1" w:rsidP="004E63FF">
            <w:pPr>
              <w:widowControl w:val="0"/>
              <w:suppressLineNumbers/>
              <w:autoSpaceDN w:val="0"/>
              <w:jc w:val="center"/>
              <w:textAlignment w:val="baseline"/>
              <w:rPr>
                <w:rFonts w:ascii="Arial" w:eastAsia="Andale Sans UI" w:hAnsi="Arial" w:cs="Arial"/>
                <w:kern w:val="3"/>
                <w:sz w:val="20"/>
                <w:szCs w:val="20"/>
                <w:lang w:eastAsia="ja-JP" w:bidi="fa-IR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9200CA6" w14:textId="77777777" w:rsidR="006524B1" w:rsidRPr="006C4C58" w:rsidRDefault="006524B1" w:rsidP="004E63FF">
            <w:pPr>
              <w:widowControl w:val="0"/>
              <w:suppressLineNumbers/>
              <w:autoSpaceDN w:val="0"/>
              <w:jc w:val="center"/>
              <w:textAlignment w:val="baseline"/>
              <w:rPr>
                <w:rFonts w:ascii="Arial" w:eastAsia="Andale Sans UI" w:hAnsi="Arial" w:cs="Arial"/>
                <w:b/>
                <w:kern w:val="3"/>
                <w:sz w:val="20"/>
                <w:szCs w:val="20"/>
                <w:lang w:eastAsia="ja-JP" w:bidi="fa-IR"/>
              </w:rPr>
            </w:pPr>
          </w:p>
        </w:tc>
      </w:tr>
      <w:tr w:rsidR="006524B1" w:rsidRPr="006C4C58" w14:paraId="61E487F5" w14:textId="77777777" w:rsidTr="00DE76D2">
        <w:tblPrEx>
          <w:tblLook w:val="0000" w:firstRow="0" w:lastRow="0" w:firstColumn="0" w:lastColumn="0" w:noHBand="0" w:noVBand="0"/>
        </w:tblPrEx>
        <w:trPr>
          <w:gridBefore w:val="1"/>
          <w:gridAfter w:val="2"/>
          <w:wBefore w:w="13" w:type="dxa"/>
          <w:wAfter w:w="95" w:type="dxa"/>
          <w:trHeight w:val="490"/>
        </w:trPr>
        <w:tc>
          <w:tcPr>
            <w:tcW w:w="77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6B36EC5" w14:textId="1CD1F83A" w:rsidR="006524B1" w:rsidRPr="006C4C58" w:rsidRDefault="006524B1" w:rsidP="004E63FF">
            <w:pPr>
              <w:autoSpaceDN w:val="0"/>
              <w:spacing w:line="360" w:lineRule="auto"/>
              <w:textAlignment w:val="baseline"/>
              <w:rPr>
                <w:rFonts w:ascii="Arial" w:hAnsi="Arial" w:cs="Arial"/>
                <w:bCs/>
                <w:kern w:val="3"/>
                <w:sz w:val="20"/>
                <w:szCs w:val="20"/>
              </w:rPr>
            </w:pPr>
          </w:p>
        </w:tc>
        <w:tc>
          <w:tcPr>
            <w:tcW w:w="21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AD61B2" w14:textId="77777777" w:rsidR="006524B1" w:rsidRPr="006C4C58" w:rsidRDefault="006524B1" w:rsidP="004E63FF">
            <w:pPr>
              <w:widowControl w:val="0"/>
              <w:suppressLineNumbers/>
              <w:autoSpaceDN w:val="0"/>
              <w:textAlignment w:val="baseline"/>
              <w:rPr>
                <w:rFonts w:ascii="Calibri" w:eastAsia="SimSun" w:hAnsi="Calibri" w:cs="Tahoma"/>
                <w:kern w:val="3"/>
                <w:sz w:val="22"/>
                <w:szCs w:val="22"/>
                <w:lang w:eastAsia="en-US"/>
              </w:rPr>
            </w:pPr>
          </w:p>
        </w:tc>
        <w:tc>
          <w:tcPr>
            <w:tcW w:w="21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289B33E" w14:textId="77777777" w:rsidR="006524B1" w:rsidRPr="006C4C58" w:rsidRDefault="006524B1" w:rsidP="004E63FF">
            <w:pPr>
              <w:widowControl w:val="0"/>
              <w:suppressLineNumbers/>
              <w:autoSpaceDN w:val="0"/>
              <w:jc w:val="center"/>
              <w:textAlignment w:val="baseline"/>
              <w:rPr>
                <w:rFonts w:ascii="Arial" w:eastAsia="Andale Sans UI" w:hAnsi="Arial" w:cs="Arial"/>
                <w:kern w:val="3"/>
                <w:sz w:val="20"/>
                <w:szCs w:val="20"/>
                <w:lang w:eastAsia="ja-JP" w:bidi="fa-IR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7AE399A" w14:textId="77777777" w:rsidR="006524B1" w:rsidRPr="006C4C58" w:rsidRDefault="006524B1" w:rsidP="004E63FF">
            <w:pPr>
              <w:widowControl w:val="0"/>
              <w:suppressLineNumbers/>
              <w:autoSpaceDN w:val="0"/>
              <w:jc w:val="center"/>
              <w:textAlignment w:val="baseline"/>
              <w:rPr>
                <w:rFonts w:ascii="Arial" w:eastAsia="Andale Sans UI" w:hAnsi="Arial" w:cs="Arial"/>
                <w:b/>
                <w:kern w:val="3"/>
                <w:sz w:val="20"/>
                <w:szCs w:val="20"/>
                <w:lang w:eastAsia="ja-JP" w:bidi="fa-IR"/>
              </w:rPr>
            </w:pPr>
          </w:p>
        </w:tc>
      </w:tr>
    </w:tbl>
    <w:p w14:paraId="0D81BC6D" w14:textId="77777777" w:rsidR="006524B1" w:rsidRDefault="006524B1" w:rsidP="006524B1">
      <w:pPr>
        <w:widowControl w:val="0"/>
        <w:autoSpaceDN w:val="0"/>
        <w:textAlignment w:val="baseline"/>
        <w:rPr>
          <w:rFonts w:ascii="Arial" w:eastAsia="Andale Sans UI" w:hAnsi="Arial" w:cs="Arial"/>
          <w:b/>
          <w:bCs/>
          <w:kern w:val="3"/>
          <w:sz w:val="20"/>
          <w:szCs w:val="20"/>
          <w:u w:val="single"/>
          <w:lang w:eastAsia="ja-JP" w:bidi="fa-IR"/>
        </w:rPr>
      </w:pPr>
    </w:p>
    <w:p w14:paraId="45266136" w14:textId="77777777" w:rsidR="006524B1" w:rsidRPr="00B13DEB" w:rsidRDefault="006524B1" w:rsidP="006524B1">
      <w:pPr>
        <w:widowControl w:val="0"/>
        <w:autoSpaceDN w:val="0"/>
        <w:ind w:left="284"/>
        <w:textAlignment w:val="baseline"/>
        <w:rPr>
          <w:rFonts w:ascii="Calibri" w:eastAsia="SimSun" w:hAnsi="Calibri" w:cs="Tahoma"/>
          <w:kern w:val="3"/>
          <w:sz w:val="22"/>
          <w:szCs w:val="22"/>
          <w:lang w:eastAsia="en-US"/>
        </w:rPr>
      </w:pPr>
      <w:r w:rsidRPr="00B13DEB">
        <w:rPr>
          <w:rFonts w:ascii="Arial" w:eastAsia="Andale Sans UI" w:hAnsi="Arial" w:cs="Arial"/>
          <w:b/>
          <w:bCs/>
          <w:kern w:val="3"/>
          <w:sz w:val="20"/>
          <w:szCs w:val="20"/>
          <w:u w:val="single"/>
          <w:lang w:eastAsia="ja-JP" w:bidi="fa-IR"/>
        </w:rPr>
        <w:t>Podpisy członków Komisji Konkursowej:</w:t>
      </w:r>
      <w:r w:rsidRPr="00B13DEB">
        <w:rPr>
          <w:rFonts w:ascii="Arial" w:eastAsia="Andale Sans UI" w:hAnsi="Arial" w:cs="Arial"/>
          <w:b/>
          <w:bCs/>
          <w:kern w:val="3"/>
          <w:sz w:val="20"/>
          <w:szCs w:val="20"/>
          <w:lang w:eastAsia="ja-JP" w:bidi="fa-IR"/>
        </w:rPr>
        <w:tab/>
      </w:r>
      <w:r w:rsidRPr="00B13DEB">
        <w:rPr>
          <w:rFonts w:ascii="Arial" w:eastAsia="Andale Sans UI" w:hAnsi="Arial" w:cs="Arial"/>
          <w:b/>
          <w:bCs/>
          <w:kern w:val="3"/>
          <w:sz w:val="20"/>
          <w:szCs w:val="20"/>
          <w:lang w:eastAsia="ja-JP" w:bidi="fa-IR"/>
        </w:rPr>
        <w:tab/>
      </w:r>
      <w:r w:rsidRPr="00B13DEB">
        <w:rPr>
          <w:rFonts w:ascii="Arial" w:eastAsia="Andale Sans UI" w:hAnsi="Arial" w:cs="Arial"/>
          <w:b/>
          <w:bCs/>
          <w:kern w:val="3"/>
          <w:sz w:val="20"/>
          <w:szCs w:val="20"/>
          <w:lang w:eastAsia="ja-JP" w:bidi="fa-IR"/>
        </w:rPr>
        <w:tab/>
      </w:r>
      <w:r w:rsidRPr="00B13DEB">
        <w:rPr>
          <w:rFonts w:ascii="Arial" w:eastAsia="Andale Sans UI" w:hAnsi="Arial" w:cs="Arial"/>
          <w:b/>
          <w:bCs/>
          <w:kern w:val="3"/>
          <w:sz w:val="20"/>
          <w:szCs w:val="20"/>
          <w:lang w:eastAsia="ja-JP" w:bidi="fa-IR"/>
        </w:rPr>
        <w:tab/>
      </w:r>
      <w:r w:rsidRPr="00B13DEB">
        <w:rPr>
          <w:rFonts w:ascii="Arial" w:eastAsia="Andale Sans UI" w:hAnsi="Arial" w:cs="Arial"/>
          <w:b/>
          <w:bCs/>
          <w:kern w:val="3"/>
          <w:sz w:val="20"/>
          <w:szCs w:val="20"/>
          <w:lang w:eastAsia="ja-JP" w:bidi="fa-IR"/>
        </w:rPr>
        <w:tab/>
      </w:r>
      <w:r w:rsidRPr="00B13DEB">
        <w:rPr>
          <w:rFonts w:ascii="Arial" w:eastAsia="Andale Sans UI" w:hAnsi="Arial" w:cs="Arial"/>
          <w:b/>
          <w:bCs/>
          <w:kern w:val="3"/>
          <w:sz w:val="20"/>
          <w:szCs w:val="20"/>
          <w:lang w:eastAsia="ja-JP" w:bidi="fa-IR"/>
        </w:rPr>
        <w:tab/>
      </w:r>
      <w:r w:rsidRPr="00B13DEB">
        <w:rPr>
          <w:rFonts w:ascii="Arial" w:eastAsia="Andale Sans UI" w:hAnsi="Arial" w:cs="Arial"/>
          <w:b/>
          <w:bCs/>
          <w:kern w:val="3"/>
          <w:sz w:val="20"/>
          <w:szCs w:val="20"/>
          <w:lang w:eastAsia="ja-JP" w:bidi="fa-IR"/>
        </w:rPr>
        <w:tab/>
      </w:r>
    </w:p>
    <w:p w14:paraId="6C6C369F" w14:textId="77777777" w:rsidR="006524B1" w:rsidRPr="00B13DEB" w:rsidRDefault="006524B1" w:rsidP="006524B1">
      <w:pPr>
        <w:widowControl w:val="0"/>
        <w:autoSpaceDN w:val="0"/>
        <w:textAlignment w:val="baseline"/>
        <w:rPr>
          <w:rFonts w:ascii="Arial" w:eastAsia="Andale Sans UI" w:hAnsi="Arial" w:cs="Arial"/>
          <w:kern w:val="3"/>
          <w:sz w:val="20"/>
          <w:szCs w:val="20"/>
          <w:lang w:eastAsia="ja-JP" w:bidi="fa-IR"/>
        </w:rPr>
      </w:pPr>
    </w:p>
    <w:p w14:paraId="0E786215" w14:textId="5E9B2C8B" w:rsidR="006524B1" w:rsidRPr="00B13DEB" w:rsidRDefault="006524B1" w:rsidP="006524B1">
      <w:pPr>
        <w:widowControl w:val="0"/>
        <w:autoSpaceDN w:val="0"/>
        <w:spacing w:line="360" w:lineRule="auto"/>
        <w:ind w:left="284"/>
        <w:textAlignment w:val="baseline"/>
        <w:rPr>
          <w:rFonts w:ascii="Arial" w:eastAsia="Andale Sans UI" w:hAnsi="Arial" w:cs="Arial"/>
          <w:kern w:val="3"/>
          <w:sz w:val="20"/>
          <w:szCs w:val="20"/>
          <w:lang w:eastAsia="ja-JP" w:bidi="fa-IR"/>
        </w:rPr>
      </w:pPr>
      <w:r w:rsidRPr="00B13DEB">
        <w:rPr>
          <w:rFonts w:ascii="Arial" w:eastAsia="Andale Sans UI" w:hAnsi="Arial" w:cs="Arial"/>
          <w:kern w:val="3"/>
          <w:sz w:val="20"/>
          <w:szCs w:val="20"/>
          <w:lang w:eastAsia="ja-JP" w:bidi="fa-IR"/>
        </w:rPr>
        <w:t>1. .…………………………………………………</w:t>
      </w:r>
      <w:r w:rsidR="00EF672E">
        <w:rPr>
          <w:rFonts w:ascii="Arial" w:eastAsia="Andale Sans UI" w:hAnsi="Arial" w:cs="Arial"/>
          <w:kern w:val="3"/>
          <w:sz w:val="20"/>
          <w:szCs w:val="20"/>
          <w:lang w:eastAsia="ja-JP" w:bidi="fa-IR"/>
        </w:rPr>
        <w:t>….</w:t>
      </w:r>
    </w:p>
    <w:p w14:paraId="3B577DE5" w14:textId="573B0F26" w:rsidR="006524B1" w:rsidRPr="00B13DEB" w:rsidRDefault="006524B1" w:rsidP="006524B1">
      <w:pPr>
        <w:widowControl w:val="0"/>
        <w:autoSpaceDN w:val="0"/>
        <w:spacing w:line="360" w:lineRule="auto"/>
        <w:ind w:left="284"/>
        <w:textAlignment w:val="baseline"/>
        <w:rPr>
          <w:rFonts w:ascii="Arial" w:eastAsia="Andale Sans UI" w:hAnsi="Arial" w:cs="Arial"/>
          <w:kern w:val="3"/>
          <w:sz w:val="20"/>
          <w:szCs w:val="20"/>
          <w:lang w:eastAsia="ja-JP" w:bidi="fa-IR"/>
        </w:rPr>
      </w:pPr>
      <w:r w:rsidRPr="00B13DEB">
        <w:rPr>
          <w:rFonts w:ascii="Arial" w:eastAsia="Andale Sans UI" w:hAnsi="Arial" w:cs="Arial"/>
          <w:kern w:val="3"/>
          <w:sz w:val="20"/>
          <w:szCs w:val="20"/>
          <w:lang w:eastAsia="ja-JP" w:bidi="fa-IR"/>
        </w:rPr>
        <w:t>2. …………………………………………….……</w:t>
      </w:r>
      <w:r w:rsidR="00EF672E">
        <w:rPr>
          <w:rFonts w:ascii="Arial" w:eastAsia="Andale Sans UI" w:hAnsi="Arial" w:cs="Arial"/>
          <w:kern w:val="3"/>
          <w:sz w:val="20"/>
          <w:szCs w:val="20"/>
          <w:lang w:eastAsia="ja-JP" w:bidi="fa-IR"/>
        </w:rPr>
        <w:t>….</w:t>
      </w:r>
    </w:p>
    <w:p w14:paraId="268591DC" w14:textId="0208AB77" w:rsidR="006524B1" w:rsidRDefault="006524B1" w:rsidP="006524B1">
      <w:pPr>
        <w:widowControl w:val="0"/>
        <w:autoSpaceDN w:val="0"/>
        <w:spacing w:line="360" w:lineRule="auto"/>
        <w:ind w:left="284"/>
        <w:textAlignment w:val="baseline"/>
        <w:rPr>
          <w:rFonts w:ascii="Arial" w:eastAsia="Andale Sans UI" w:hAnsi="Arial" w:cs="Arial"/>
          <w:kern w:val="3"/>
          <w:sz w:val="20"/>
          <w:szCs w:val="20"/>
          <w:lang w:eastAsia="ja-JP" w:bidi="fa-IR"/>
        </w:rPr>
      </w:pPr>
      <w:r w:rsidRPr="00B13DEB">
        <w:rPr>
          <w:rFonts w:ascii="Arial" w:eastAsia="Andale Sans UI" w:hAnsi="Arial" w:cs="Arial"/>
          <w:kern w:val="3"/>
          <w:sz w:val="20"/>
          <w:szCs w:val="20"/>
          <w:lang w:eastAsia="ja-JP" w:bidi="fa-IR"/>
        </w:rPr>
        <w:t>3. ………………………………………………</w:t>
      </w:r>
      <w:r w:rsidR="00EF672E">
        <w:rPr>
          <w:rFonts w:ascii="Arial" w:eastAsia="Andale Sans UI" w:hAnsi="Arial" w:cs="Arial"/>
          <w:kern w:val="3"/>
          <w:sz w:val="20"/>
          <w:szCs w:val="20"/>
          <w:lang w:eastAsia="ja-JP" w:bidi="fa-IR"/>
        </w:rPr>
        <w:t>.</w:t>
      </w:r>
      <w:r w:rsidRPr="00B13DEB">
        <w:rPr>
          <w:rFonts w:ascii="Arial" w:eastAsia="Andale Sans UI" w:hAnsi="Arial" w:cs="Arial"/>
          <w:kern w:val="3"/>
          <w:sz w:val="20"/>
          <w:szCs w:val="20"/>
          <w:lang w:eastAsia="ja-JP" w:bidi="fa-IR"/>
        </w:rPr>
        <w:t>…</w:t>
      </w:r>
      <w:r w:rsidR="00EF672E">
        <w:rPr>
          <w:rFonts w:ascii="Arial" w:eastAsia="Andale Sans UI" w:hAnsi="Arial" w:cs="Arial"/>
          <w:kern w:val="3"/>
          <w:sz w:val="20"/>
          <w:szCs w:val="20"/>
          <w:lang w:eastAsia="ja-JP" w:bidi="fa-IR"/>
        </w:rPr>
        <w:t>….</w:t>
      </w:r>
    </w:p>
    <w:p w14:paraId="6D396C53" w14:textId="7F8FA5CB" w:rsidR="006524B1" w:rsidRDefault="006524B1" w:rsidP="006524B1">
      <w:pPr>
        <w:widowControl w:val="0"/>
        <w:autoSpaceDN w:val="0"/>
        <w:spacing w:line="360" w:lineRule="auto"/>
        <w:ind w:left="284"/>
        <w:textAlignment w:val="baseline"/>
        <w:rPr>
          <w:rFonts w:ascii="Arial" w:eastAsia="Andale Sans UI" w:hAnsi="Arial" w:cs="Arial"/>
          <w:kern w:val="3"/>
          <w:sz w:val="20"/>
          <w:szCs w:val="20"/>
          <w:lang w:eastAsia="ja-JP" w:bidi="fa-IR"/>
        </w:rPr>
      </w:pPr>
      <w:r>
        <w:rPr>
          <w:rFonts w:ascii="Arial" w:eastAsia="Andale Sans UI" w:hAnsi="Arial" w:cs="Arial"/>
          <w:kern w:val="3"/>
          <w:sz w:val="20"/>
          <w:szCs w:val="20"/>
          <w:lang w:eastAsia="ja-JP" w:bidi="fa-IR"/>
        </w:rPr>
        <w:t>4. …………………………………………………</w:t>
      </w:r>
      <w:r w:rsidR="00EF672E">
        <w:rPr>
          <w:rFonts w:ascii="Arial" w:eastAsia="Andale Sans UI" w:hAnsi="Arial" w:cs="Arial"/>
          <w:kern w:val="3"/>
          <w:sz w:val="20"/>
          <w:szCs w:val="20"/>
          <w:lang w:eastAsia="ja-JP" w:bidi="fa-IR"/>
        </w:rPr>
        <w:t>…..</w:t>
      </w:r>
    </w:p>
    <w:p w14:paraId="628225CB" w14:textId="17BCA31E" w:rsidR="00EF672E" w:rsidRDefault="00EF672E" w:rsidP="006524B1">
      <w:pPr>
        <w:widowControl w:val="0"/>
        <w:autoSpaceDN w:val="0"/>
        <w:spacing w:line="360" w:lineRule="auto"/>
        <w:ind w:left="284"/>
        <w:textAlignment w:val="baseline"/>
        <w:rPr>
          <w:rFonts w:ascii="Arial" w:eastAsia="Andale Sans UI" w:hAnsi="Arial" w:cs="Arial"/>
          <w:kern w:val="3"/>
          <w:sz w:val="20"/>
          <w:szCs w:val="20"/>
          <w:lang w:eastAsia="ja-JP" w:bidi="fa-IR"/>
        </w:rPr>
      </w:pPr>
      <w:r>
        <w:rPr>
          <w:rFonts w:ascii="Arial" w:eastAsia="Andale Sans UI" w:hAnsi="Arial" w:cs="Arial"/>
          <w:kern w:val="3"/>
          <w:sz w:val="20"/>
          <w:szCs w:val="20"/>
          <w:lang w:eastAsia="ja-JP" w:bidi="fa-IR"/>
        </w:rPr>
        <w:t>5. ………………………………………………………</w:t>
      </w:r>
    </w:p>
    <w:p w14:paraId="699BA9E3" w14:textId="77777777" w:rsidR="00EF672E" w:rsidRDefault="00EF672E" w:rsidP="006524B1">
      <w:pPr>
        <w:widowControl w:val="0"/>
        <w:autoSpaceDN w:val="0"/>
        <w:spacing w:line="360" w:lineRule="auto"/>
        <w:ind w:left="284"/>
        <w:textAlignment w:val="baseline"/>
        <w:rPr>
          <w:rFonts w:ascii="Arial" w:eastAsia="Andale Sans UI" w:hAnsi="Arial" w:cs="Arial"/>
          <w:kern w:val="3"/>
          <w:sz w:val="20"/>
          <w:szCs w:val="20"/>
          <w:lang w:eastAsia="ja-JP" w:bidi="fa-IR"/>
        </w:rPr>
      </w:pPr>
    </w:p>
    <w:p w14:paraId="5220D107" w14:textId="1E5634DD" w:rsidR="00A337B2" w:rsidRDefault="00A337B2" w:rsidP="00A337B2">
      <w:pPr>
        <w:widowControl w:val="0"/>
        <w:autoSpaceDN w:val="0"/>
        <w:spacing w:line="360" w:lineRule="auto"/>
        <w:jc w:val="center"/>
        <w:textAlignment w:val="baseline"/>
        <w:rPr>
          <w:rFonts w:ascii="Arial" w:eastAsia="Andale Sans UI" w:hAnsi="Arial" w:cs="Arial"/>
          <w:kern w:val="3"/>
          <w:sz w:val="20"/>
          <w:szCs w:val="20"/>
          <w:lang w:eastAsia="ja-JP" w:bidi="fa-IR"/>
        </w:rPr>
      </w:pPr>
      <w:r>
        <w:rPr>
          <w:rFonts w:ascii="Arial" w:eastAsia="Andale Sans UI" w:hAnsi="Arial" w:cs="Arial"/>
          <w:kern w:val="3"/>
          <w:sz w:val="20"/>
          <w:szCs w:val="20"/>
          <w:lang w:eastAsia="ja-JP" w:bidi="fa-IR"/>
        </w:rPr>
        <w:t xml:space="preserve">                                                                                                                 </w:t>
      </w:r>
      <w:r w:rsidRPr="00FA29EE">
        <w:rPr>
          <w:rFonts w:ascii="Arial" w:eastAsia="Andale Sans UI" w:hAnsi="Arial" w:cs="Arial"/>
          <w:kern w:val="3"/>
          <w:sz w:val="20"/>
          <w:szCs w:val="20"/>
          <w:lang w:eastAsia="ja-JP" w:bidi="fa-IR"/>
        </w:rPr>
        <w:t>Przyjmujący zamówienie………………………………………….</w:t>
      </w:r>
    </w:p>
    <w:p w14:paraId="1595E66B" w14:textId="77777777" w:rsidR="00A337B2" w:rsidRDefault="00A337B2" w:rsidP="006524B1">
      <w:pPr>
        <w:rPr>
          <w:rFonts w:ascii="Arial" w:eastAsia="Andale Sans UI" w:hAnsi="Arial" w:cs="Arial"/>
          <w:kern w:val="3"/>
          <w:sz w:val="20"/>
          <w:szCs w:val="20"/>
          <w:lang w:eastAsia="ja-JP" w:bidi="fa-IR"/>
        </w:rPr>
      </w:pPr>
      <w:r>
        <w:rPr>
          <w:rFonts w:ascii="Arial" w:eastAsia="Andale Sans UI" w:hAnsi="Arial" w:cs="Arial"/>
          <w:kern w:val="3"/>
          <w:sz w:val="20"/>
          <w:szCs w:val="20"/>
          <w:lang w:eastAsia="ja-JP" w:bidi="fa-IR"/>
        </w:rPr>
        <w:t xml:space="preserve">     </w:t>
      </w:r>
    </w:p>
    <w:p w14:paraId="7150BA39" w14:textId="77777777" w:rsidR="00A337B2" w:rsidRDefault="00A337B2" w:rsidP="006524B1">
      <w:pPr>
        <w:rPr>
          <w:rFonts w:ascii="Arial" w:eastAsia="Andale Sans UI" w:hAnsi="Arial" w:cs="Arial"/>
          <w:kern w:val="3"/>
          <w:sz w:val="20"/>
          <w:szCs w:val="20"/>
          <w:lang w:eastAsia="ja-JP" w:bidi="fa-IR"/>
        </w:rPr>
      </w:pPr>
    </w:p>
    <w:p w14:paraId="4EFDB053" w14:textId="220BBF32" w:rsidR="001A21AA" w:rsidRPr="006524B1" w:rsidRDefault="00A337B2" w:rsidP="006524B1">
      <w:r>
        <w:rPr>
          <w:rFonts w:ascii="Arial" w:eastAsia="Andale Sans UI" w:hAnsi="Arial" w:cs="Arial"/>
          <w:kern w:val="3"/>
          <w:sz w:val="20"/>
          <w:szCs w:val="20"/>
          <w:lang w:eastAsia="ja-JP" w:bidi="fa-IR"/>
        </w:rPr>
        <w:t xml:space="preserve">     </w:t>
      </w:r>
      <w:r w:rsidR="006524B1" w:rsidRPr="00B13DEB">
        <w:rPr>
          <w:rFonts w:ascii="Arial" w:eastAsia="Andale Sans UI" w:hAnsi="Arial" w:cs="Arial"/>
          <w:kern w:val="3"/>
          <w:sz w:val="20"/>
          <w:szCs w:val="20"/>
          <w:lang w:eastAsia="ja-JP" w:bidi="fa-IR"/>
        </w:rPr>
        <w:t>Protokół z negocjacji zawiera ostateczne stanowisko stron w procesie negocjacji i stanowi załącznik do protokołu końco</w:t>
      </w:r>
      <w:r w:rsidR="00897C1C">
        <w:rPr>
          <w:rFonts w:ascii="Arial" w:eastAsia="Andale Sans UI" w:hAnsi="Arial" w:cs="Arial"/>
          <w:kern w:val="3"/>
          <w:sz w:val="20"/>
          <w:szCs w:val="20"/>
          <w:lang w:eastAsia="ja-JP" w:bidi="fa-IR"/>
        </w:rPr>
        <w:t>wego</w:t>
      </w:r>
    </w:p>
    <w:sectPr w:rsidR="001A21AA" w:rsidRPr="006524B1" w:rsidSect="006524B1">
      <w:footerReference w:type="default" r:id="rId10"/>
      <w:pgSz w:w="16838" w:h="11906" w:orient="landscape" w:code="9"/>
      <w:pgMar w:top="851" w:right="425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78D99" w14:textId="77777777" w:rsidR="00942D91" w:rsidRDefault="00942D91">
      <w:r>
        <w:separator/>
      </w:r>
    </w:p>
  </w:endnote>
  <w:endnote w:type="continuationSeparator" w:id="0">
    <w:p w14:paraId="74D2D133" w14:textId="77777777" w:rsidR="00942D91" w:rsidRDefault="00942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493E2" w14:textId="77777777" w:rsidR="00A337B2" w:rsidRDefault="00A337B2">
    <w:pPr>
      <w:pStyle w:val="Stopka"/>
      <w:jc w:val="right"/>
      <w:rPr>
        <w:rFonts w:ascii="Calibri" w:hAnsi="Calibri" w:cs="Calibri"/>
      </w:rPr>
    </w:pPr>
    <w:r>
      <w:rPr>
        <w:rFonts w:ascii="Calibri" w:hAnsi="Calibri" w:cs="Calibri"/>
      </w:rPr>
      <w:t xml:space="preserve">Strona </w:t>
    </w:r>
    <w:r>
      <w:rPr>
        <w:rFonts w:cs="Calibri"/>
        <w:b/>
        <w:bCs/>
      </w:rPr>
      <w:fldChar w:fldCharType="begin"/>
    </w:r>
    <w:r>
      <w:rPr>
        <w:rFonts w:cs="Calibri"/>
        <w:b/>
        <w:bCs/>
      </w:rPr>
      <w:instrText xml:space="preserve"> PAGE </w:instrText>
    </w:r>
    <w:r>
      <w:rPr>
        <w:rFonts w:cs="Calibri"/>
        <w:b/>
        <w:bCs/>
      </w:rPr>
      <w:fldChar w:fldCharType="separate"/>
    </w:r>
    <w:r w:rsidR="006776A1">
      <w:rPr>
        <w:rFonts w:cs="Calibri"/>
        <w:b/>
        <w:bCs/>
        <w:noProof/>
      </w:rPr>
      <w:t>11</w:t>
    </w:r>
    <w:r>
      <w:rPr>
        <w:rFonts w:cs="Calibri"/>
        <w:b/>
        <w:bCs/>
      </w:rPr>
      <w:fldChar w:fldCharType="end"/>
    </w:r>
    <w:r>
      <w:rPr>
        <w:rFonts w:ascii="Calibri" w:hAnsi="Calibri" w:cs="Calibri"/>
      </w:rPr>
      <w:t xml:space="preserve"> z </w:t>
    </w:r>
    <w:r>
      <w:rPr>
        <w:rFonts w:cs="Calibri"/>
        <w:b/>
        <w:bCs/>
      </w:rPr>
      <w:fldChar w:fldCharType="begin"/>
    </w:r>
    <w:r>
      <w:rPr>
        <w:rFonts w:cs="Calibri"/>
        <w:b/>
        <w:bCs/>
      </w:rPr>
      <w:instrText xml:space="preserve"> NUMPAGES \*Arabic </w:instrText>
    </w:r>
    <w:r>
      <w:rPr>
        <w:rFonts w:cs="Calibri"/>
        <w:b/>
        <w:bCs/>
      </w:rPr>
      <w:fldChar w:fldCharType="separate"/>
    </w:r>
    <w:r w:rsidR="006776A1">
      <w:rPr>
        <w:rFonts w:cs="Calibri"/>
        <w:b/>
        <w:bCs/>
        <w:noProof/>
      </w:rPr>
      <w:t>12</w:t>
    </w:r>
    <w:r>
      <w:rPr>
        <w:rFonts w:cs="Calibri"/>
        <w:b/>
        <w:bCs/>
      </w:rPr>
      <w:fldChar w:fldCharType="end"/>
    </w:r>
  </w:p>
  <w:p w14:paraId="6EFA32CB" w14:textId="77777777" w:rsidR="00A337B2" w:rsidRDefault="00A337B2">
    <w:pPr>
      <w:pStyle w:val="Stopka"/>
      <w:rPr>
        <w:rFonts w:ascii="Calibri" w:hAnsi="Calibri" w:cs="Calibr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2ABE4" w14:textId="77777777" w:rsidR="00152C45" w:rsidRDefault="006524B1">
    <w:pPr>
      <w:pStyle w:val="Stopka"/>
      <w:jc w:val="right"/>
      <w:rPr>
        <w:rFonts w:ascii="Calibri" w:hAnsi="Calibri" w:cs="Calibri"/>
      </w:rPr>
    </w:pPr>
    <w:r>
      <w:rPr>
        <w:rFonts w:ascii="Calibri" w:hAnsi="Calibri" w:cs="Calibri"/>
      </w:rPr>
      <w:t xml:space="preserve">Strona </w:t>
    </w:r>
    <w:r>
      <w:rPr>
        <w:rFonts w:cs="Calibri"/>
        <w:b/>
        <w:bCs/>
      </w:rPr>
      <w:fldChar w:fldCharType="begin"/>
    </w:r>
    <w:r>
      <w:rPr>
        <w:rFonts w:cs="Calibri"/>
        <w:b/>
        <w:bCs/>
      </w:rPr>
      <w:instrText xml:space="preserve"> PAGE </w:instrText>
    </w:r>
    <w:r>
      <w:rPr>
        <w:rFonts w:cs="Calibri"/>
        <w:b/>
        <w:bCs/>
      </w:rPr>
      <w:fldChar w:fldCharType="separate"/>
    </w:r>
    <w:r w:rsidR="006776A1">
      <w:rPr>
        <w:rFonts w:cs="Calibri"/>
        <w:b/>
        <w:bCs/>
        <w:noProof/>
      </w:rPr>
      <w:t>12</w:t>
    </w:r>
    <w:r>
      <w:rPr>
        <w:rFonts w:cs="Calibri"/>
        <w:b/>
        <w:bCs/>
      </w:rPr>
      <w:fldChar w:fldCharType="end"/>
    </w:r>
    <w:r>
      <w:rPr>
        <w:rFonts w:ascii="Calibri" w:hAnsi="Calibri" w:cs="Calibri"/>
      </w:rPr>
      <w:t xml:space="preserve"> z </w:t>
    </w:r>
    <w:r>
      <w:rPr>
        <w:rFonts w:cs="Calibri"/>
        <w:b/>
        <w:bCs/>
      </w:rPr>
      <w:fldChar w:fldCharType="begin"/>
    </w:r>
    <w:r>
      <w:rPr>
        <w:rFonts w:cs="Calibri"/>
        <w:b/>
        <w:bCs/>
      </w:rPr>
      <w:instrText xml:space="preserve"> NUMPAGES \*Arabic </w:instrText>
    </w:r>
    <w:r>
      <w:rPr>
        <w:rFonts w:cs="Calibri"/>
        <w:b/>
        <w:bCs/>
      </w:rPr>
      <w:fldChar w:fldCharType="separate"/>
    </w:r>
    <w:r w:rsidR="006776A1">
      <w:rPr>
        <w:rFonts w:cs="Calibri"/>
        <w:b/>
        <w:bCs/>
        <w:noProof/>
      </w:rPr>
      <w:t>12</w:t>
    </w:r>
    <w:r>
      <w:rPr>
        <w:rFonts w:cs="Calibri"/>
        <w:b/>
        <w:bCs/>
      </w:rPr>
      <w:fldChar w:fldCharType="end"/>
    </w:r>
  </w:p>
  <w:p w14:paraId="6E4933C6" w14:textId="77777777" w:rsidR="00152C45" w:rsidRDefault="00152C45">
    <w:pPr>
      <w:pStyle w:val="Stopka"/>
      <w:rPr>
        <w:rFonts w:ascii="Calibri" w:hAnsi="Calibri" w:cs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381DF" w14:textId="77777777" w:rsidR="00942D91" w:rsidRDefault="00942D91">
      <w:r>
        <w:separator/>
      </w:r>
    </w:p>
  </w:footnote>
  <w:footnote w:type="continuationSeparator" w:id="0">
    <w:p w14:paraId="7ED96B70" w14:textId="77777777" w:rsidR="00942D91" w:rsidRDefault="00942D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sz w:val="20"/>
        <w:szCs w:val="20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 w:val="0"/>
        <w:iCs w:val="0"/>
        <w:color w:val="000000"/>
        <w:sz w:val="20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/>
        <w:color w:val="000000"/>
        <w:sz w:val="20"/>
        <w:szCs w:val="20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5" w15:restartNumberingAfterBreak="0">
    <w:nsid w:val="00000006"/>
    <w:multiLevelType w:val="multilevel"/>
    <w:tmpl w:val="8B466AA4"/>
    <w:name w:val="WW8Num6"/>
    <w:lvl w:ilvl="0">
      <w:start w:val="1"/>
      <w:numFmt w:val="decimal"/>
      <w:lvlText w:val="%1."/>
      <w:lvlJc w:val="left"/>
      <w:pPr>
        <w:tabs>
          <w:tab w:val="num" w:pos="709"/>
        </w:tabs>
        <w:ind w:left="720" w:hanging="360"/>
      </w:pPr>
      <w:rPr>
        <w:rFonts w:ascii="Arial" w:hAnsi="Arial" w:cs="Arial"/>
        <w:b w:val="0"/>
        <w:bCs/>
        <w:kern w:val="1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cs="Arial"/>
        <w:color w:val="00000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singleLevel"/>
    <w:tmpl w:val="6DEEAC0E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b w:val="0"/>
        <w:bCs/>
        <w:color w:val="auto"/>
        <w:sz w:val="20"/>
        <w:szCs w:val="20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color w:val="000000"/>
        <w:kern w:val="1"/>
        <w:sz w:val="20"/>
        <w:szCs w:val="20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bCs/>
        <w:strike w:val="0"/>
        <w:dstrike w:val="0"/>
        <w:color w:val="000000"/>
        <w:sz w:val="20"/>
        <w:szCs w:val="22"/>
      </w:rPr>
    </w:lvl>
  </w:abstractNum>
  <w:abstractNum w:abstractNumId="9" w15:restartNumberingAfterBreak="0">
    <w:nsid w:val="0000000A"/>
    <w:multiLevelType w:val="singleLevel"/>
    <w:tmpl w:val="921A83C8"/>
    <w:name w:val="WW8Num10"/>
    <w:lvl w:ilvl="0">
      <w:start w:val="1"/>
      <w:numFmt w:val="decimal"/>
      <w:lvlText w:val="%1)"/>
      <w:lvlJc w:val="left"/>
      <w:pPr>
        <w:tabs>
          <w:tab w:val="num" w:pos="-436"/>
        </w:tabs>
        <w:ind w:left="644" w:hanging="360"/>
      </w:pPr>
      <w:rPr>
        <w:rFonts w:ascii="Arial" w:eastAsia="Times New Roman" w:hAnsi="Arial" w:cs="Arial"/>
        <w:kern w:val="1"/>
        <w:sz w:val="20"/>
        <w:szCs w:val="20"/>
      </w:rPr>
    </w:lvl>
  </w:abstractNum>
  <w:abstractNum w:abstractNumId="10" w15:restartNumberingAfterBreak="0">
    <w:nsid w:val="0000000B"/>
    <w:multiLevelType w:val="multilevel"/>
    <w:tmpl w:val="C6CAE468"/>
    <w:lvl w:ilvl="0">
      <w:start w:val="1"/>
      <w:numFmt w:val="decimal"/>
      <w:lvlText w:val="%1."/>
      <w:lvlJc w:val="center"/>
      <w:pPr>
        <w:tabs>
          <w:tab w:val="num" w:pos="0"/>
        </w:tabs>
        <w:ind w:left="72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000000"/>
        <w:sz w:val="20"/>
        <w:szCs w:val="20"/>
      </w:rPr>
    </w:lvl>
  </w:abstractNum>
  <w:abstractNum w:abstractNumId="12" w15:restartNumberingAfterBreak="0">
    <w:nsid w:val="0000000D"/>
    <w:multiLevelType w:val="singleLevel"/>
    <w:tmpl w:val="6A48C460"/>
    <w:name w:val="WW8Num1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/>
        <w:sz w:val="20"/>
        <w:szCs w:val="20"/>
      </w:rPr>
    </w:lvl>
  </w:abstractNum>
  <w:abstractNum w:abstractNumId="13" w15:restartNumberingAfterBreak="0">
    <w:nsid w:val="0000000E"/>
    <w:multiLevelType w:val="singleLevel"/>
    <w:tmpl w:val="73305854"/>
    <w:name w:val="WW8Num14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</w:abstractNum>
  <w:abstractNum w:abstractNumId="14" w15:restartNumberingAfterBreak="0">
    <w:nsid w:val="0000000F"/>
    <w:multiLevelType w:val="single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sz w:val="20"/>
        <w:szCs w:val="20"/>
      </w:rPr>
    </w:lvl>
  </w:abstractNum>
  <w:abstractNum w:abstractNumId="15" w15:restartNumberingAfterBreak="0">
    <w:nsid w:val="00000010"/>
    <w:multiLevelType w:val="singleLevel"/>
    <w:tmpl w:val="00000010"/>
    <w:name w:val="WW8Num16"/>
    <w:lvl w:ilvl="0">
      <w:start w:val="1"/>
      <w:numFmt w:val="lowerLetter"/>
      <w:lvlText w:val="%1)"/>
      <w:lvlJc w:val="left"/>
      <w:pPr>
        <w:tabs>
          <w:tab w:val="num" w:pos="0"/>
        </w:tabs>
        <w:ind w:left="1069" w:hanging="360"/>
      </w:pPr>
      <w:rPr>
        <w:rFonts w:ascii="Arial" w:hAnsi="Arial" w:cs="Arial" w:hint="default"/>
        <w:color w:val="000000"/>
        <w:kern w:val="1"/>
        <w:sz w:val="20"/>
        <w:szCs w:val="20"/>
      </w:rPr>
    </w:lvl>
  </w:abstractNum>
  <w:abstractNum w:abstractNumId="16" w15:restartNumberingAfterBreak="0">
    <w:nsid w:val="05F37E4E"/>
    <w:multiLevelType w:val="multilevel"/>
    <w:tmpl w:val="6F6E3906"/>
    <w:styleLink w:val="WWNum1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7" w15:restartNumberingAfterBreak="0">
    <w:nsid w:val="13DF7C90"/>
    <w:multiLevelType w:val="hybridMultilevel"/>
    <w:tmpl w:val="D262B2C4"/>
    <w:lvl w:ilvl="0" w:tplc="87A8D2D6">
      <w:start w:val="1"/>
      <w:numFmt w:val="decimal"/>
      <w:lvlText w:val="%1)"/>
      <w:lvlJc w:val="left"/>
      <w:pPr>
        <w:ind w:left="786" w:hanging="360"/>
      </w:pPr>
      <w:rPr>
        <w:rFonts w:ascii="Arial" w:eastAsia="Times New Roman" w:hAnsi="Arial" w:cs="Arial"/>
        <w:b/>
        <w:bCs w:val="0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8" w15:restartNumberingAfterBreak="0">
    <w:nsid w:val="24C025B3"/>
    <w:multiLevelType w:val="hybridMultilevel"/>
    <w:tmpl w:val="3628008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F020DC"/>
    <w:multiLevelType w:val="multilevel"/>
    <w:tmpl w:val="ED68706E"/>
    <w:styleLink w:val="WWNum2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 w15:restartNumberingAfterBreak="0">
    <w:nsid w:val="310B2B03"/>
    <w:multiLevelType w:val="multilevel"/>
    <w:tmpl w:val="93B8922A"/>
    <w:styleLink w:val="WWNum201"/>
    <w:lvl w:ilvl="0">
      <w:start w:val="1"/>
      <w:numFmt w:val="decimal"/>
      <w:lvlText w:val="%1."/>
      <w:lvlJc w:val="center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1" w15:restartNumberingAfterBreak="0">
    <w:nsid w:val="43D92D3C"/>
    <w:multiLevelType w:val="multilevel"/>
    <w:tmpl w:val="096E14FE"/>
    <w:lvl w:ilvl="0">
      <w:start w:val="1"/>
      <w:numFmt w:val="lowerLetter"/>
      <w:lvlText w:val="%1)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54A33AD2"/>
    <w:multiLevelType w:val="multilevel"/>
    <w:tmpl w:val="A80E9718"/>
    <w:styleLink w:val="WWNum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3" w15:restartNumberingAfterBreak="0">
    <w:nsid w:val="5C6C75E9"/>
    <w:multiLevelType w:val="hybridMultilevel"/>
    <w:tmpl w:val="89CCF1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644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C9737C"/>
    <w:multiLevelType w:val="hybridMultilevel"/>
    <w:tmpl w:val="DE0C2020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0D1527"/>
    <w:multiLevelType w:val="hybridMultilevel"/>
    <w:tmpl w:val="362EFFF6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E7213D"/>
    <w:multiLevelType w:val="multilevel"/>
    <w:tmpl w:val="BD90F6C4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6347D46"/>
    <w:multiLevelType w:val="hybridMultilevel"/>
    <w:tmpl w:val="46104174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1614604">
    <w:abstractNumId w:val="0"/>
  </w:num>
  <w:num w:numId="2" w16cid:durableId="1311783934">
    <w:abstractNumId w:val="1"/>
  </w:num>
  <w:num w:numId="3" w16cid:durableId="1014108003">
    <w:abstractNumId w:val="2"/>
  </w:num>
  <w:num w:numId="4" w16cid:durableId="43989741">
    <w:abstractNumId w:val="3"/>
  </w:num>
  <w:num w:numId="5" w16cid:durableId="1568759622">
    <w:abstractNumId w:val="4"/>
  </w:num>
  <w:num w:numId="6" w16cid:durableId="1216161620">
    <w:abstractNumId w:val="5"/>
  </w:num>
  <w:num w:numId="7" w16cid:durableId="126629082">
    <w:abstractNumId w:val="6"/>
  </w:num>
  <w:num w:numId="8" w16cid:durableId="938831858">
    <w:abstractNumId w:val="7"/>
  </w:num>
  <w:num w:numId="9" w16cid:durableId="91976382">
    <w:abstractNumId w:val="8"/>
  </w:num>
  <w:num w:numId="10" w16cid:durableId="840042631">
    <w:abstractNumId w:val="9"/>
  </w:num>
  <w:num w:numId="11" w16cid:durableId="865216765">
    <w:abstractNumId w:val="10"/>
  </w:num>
  <w:num w:numId="12" w16cid:durableId="783230209">
    <w:abstractNumId w:val="11"/>
  </w:num>
  <w:num w:numId="13" w16cid:durableId="1836456438">
    <w:abstractNumId w:val="12"/>
  </w:num>
  <w:num w:numId="14" w16cid:durableId="263224994">
    <w:abstractNumId w:val="13"/>
  </w:num>
  <w:num w:numId="15" w16cid:durableId="1521243355">
    <w:abstractNumId w:val="14"/>
  </w:num>
  <w:num w:numId="16" w16cid:durableId="822240558">
    <w:abstractNumId w:val="15"/>
  </w:num>
  <w:num w:numId="17" w16cid:durableId="642083002">
    <w:abstractNumId w:val="19"/>
  </w:num>
  <w:num w:numId="18" w16cid:durableId="257179411">
    <w:abstractNumId w:val="19"/>
    <w:lvlOverride w:ilvl="0">
      <w:lvl w:ilvl="0">
        <w:start w:val="1"/>
        <w:numFmt w:val="decimal"/>
        <w:lvlText w:val="%1)"/>
        <w:lvlJc w:val="left"/>
        <w:pPr>
          <w:ind w:left="720" w:hanging="360"/>
        </w:pPr>
        <w:rPr>
          <w:b/>
          <w:bCs/>
        </w:rPr>
      </w:lvl>
    </w:lvlOverride>
  </w:num>
  <w:num w:numId="19" w16cid:durableId="1988388363">
    <w:abstractNumId w:val="22"/>
  </w:num>
  <w:num w:numId="20" w16cid:durableId="1986003925">
    <w:abstractNumId w:val="26"/>
  </w:num>
  <w:num w:numId="21" w16cid:durableId="1803115242">
    <w:abstractNumId w:val="21"/>
  </w:num>
  <w:num w:numId="22" w16cid:durableId="810758093">
    <w:abstractNumId w:val="20"/>
  </w:num>
  <w:num w:numId="23" w16cid:durableId="471482724">
    <w:abstractNumId w:val="20"/>
    <w:lvlOverride w:ilvl="0">
      <w:startOverride w:val="1"/>
    </w:lvlOverride>
  </w:num>
  <w:num w:numId="24" w16cid:durableId="688675333">
    <w:abstractNumId w:val="16"/>
  </w:num>
  <w:num w:numId="25" w16cid:durableId="369300772">
    <w:abstractNumId w:val="16"/>
    <w:lvlOverride w:ilvl="0">
      <w:startOverride w:val="1"/>
    </w:lvlOverride>
  </w:num>
  <w:num w:numId="26" w16cid:durableId="1717240222">
    <w:abstractNumId w:val="17"/>
  </w:num>
  <w:num w:numId="27" w16cid:durableId="103308295">
    <w:abstractNumId w:val="18"/>
  </w:num>
  <w:num w:numId="28" w16cid:durableId="2106687396">
    <w:abstractNumId w:val="3"/>
    <w:lvlOverride w:ilvl="0">
      <w:startOverride w:val="1"/>
    </w:lvlOverride>
  </w:num>
  <w:num w:numId="29" w16cid:durableId="1336304480">
    <w:abstractNumId w:val="27"/>
  </w:num>
  <w:num w:numId="30" w16cid:durableId="2017338257">
    <w:abstractNumId w:val="24"/>
  </w:num>
  <w:num w:numId="31" w16cid:durableId="448158882">
    <w:abstractNumId w:val="25"/>
  </w:num>
  <w:num w:numId="32" w16cid:durableId="201290529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48C"/>
    <w:rsid w:val="00024BAB"/>
    <w:rsid w:val="00045BD3"/>
    <w:rsid w:val="000568CE"/>
    <w:rsid w:val="0007446F"/>
    <w:rsid w:val="00093FC0"/>
    <w:rsid w:val="000E6ECE"/>
    <w:rsid w:val="000F7FAA"/>
    <w:rsid w:val="001008B8"/>
    <w:rsid w:val="001125B0"/>
    <w:rsid w:val="0011707A"/>
    <w:rsid w:val="00135FFD"/>
    <w:rsid w:val="001402F2"/>
    <w:rsid w:val="00152C45"/>
    <w:rsid w:val="001762C3"/>
    <w:rsid w:val="00181E02"/>
    <w:rsid w:val="001A21AA"/>
    <w:rsid w:val="00246960"/>
    <w:rsid w:val="002713A7"/>
    <w:rsid w:val="002D0FAD"/>
    <w:rsid w:val="003427DE"/>
    <w:rsid w:val="00370C9F"/>
    <w:rsid w:val="003F0480"/>
    <w:rsid w:val="00512268"/>
    <w:rsid w:val="00513F99"/>
    <w:rsid w:val="00573D72"/>
    <w:rsid w:val="00577592"/>
    <w:rsid w:val="005A6B3F"/>
    <w:rsid w:val="006524B1"/>
    <w:rsid w:val="0066048C"/>
    <w:rsid w:val="00674623"/>
    <w:rsid w:val="00675711"/>
    <w:rsid w:val="006776A1"/>
    <w:rsid w:val="006D6B85"/>
    <w:rsid w:val="00745009"/>
    <w:rsid w:val="00772B36"/>
    <w:rsid w:val="00777C2F"/>
    <w:rsid w:val="007914E5"/>
    <w:rsid w:val="007C50D8"/>
    <w:rsid w:val="007E0F80"/>
    <w:rsid w:val="007E6E3D"/>
    <w:rsid w:val="007F3A7E"/>
    <w:rsid w:val="008366EF"/>
    <w:rsid w:val="0085000F"/>
    <w:rsid w:val="00870982"/>
    <w:rsid w:val="00897C1C"/>
    <w:rsid w:val="008F6238"/>
    <w:rsid w:val="00906D65"/>
    <w:rsid w:val="00942D91"/>
    <w:rsid w:val="00955E29"/>
    <w:rsid w:val="009A0FC5"/>
    <w:rsid w:val="009A1BEF"/>
    <w:rsid w:val="00A22AF6"/>
    <w:rsid w:val="00A337B2"/>
    <w:rsid w:val="00A564D9"/>
    <w:rsid w:val="00A87A7C"/>
    <w:rsid w:val="00BA710D"/>
    <w:rsid w:val="00BF3374"/>
    <w:rsid w:val="00BF5CCB"/>
    <w:rsid w:val="00C03B75"/>
    <w:rsid w:val="00C13DC1"/>
    <w:rsid w:val="00C71573"/>
    <w:rsid w:val="00CA2086"/>
    <w:rsid w:val="00D21705"/>
    <w:rsid w:val="00D31D03"/>
    <w:rsid w:val="00D3487C"/>
    <w:rsid w:val="00D74F90"/>
    <w:rsid w:val="00DE76D2"/>
    <w:rsid w:val="00DF10E6"/>
    <w:rsid w:val="00E57B96"/>
    <w:rsid w:val="00E83E3A"/>
    <w:rsid w:val="00EC022C"/>
    <w:rsid w:val="00EC498E"/>
    <w:rsid w:val="00EE6343"/>
    <w:rsid w:val="00EF672E"/>
    <w:rsid w:val="00F16C6C"/>
    <w:rsid w:val="00F47E13"/>
    <w:rsid w:val="00F52A55"/>
    <w:rsid w:val="00F548F1"/>
    <w:rsid w:val="00F7207F"/>
    <w:rsid w:val="00F96964"/>
    <w:rsid w:val="00FF1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F8487"/>
  <w15:chartTrackingRefBased/>
  <w15:docId w15:val="{19921492-585B-4D8A-A804-85065F71E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24B1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3487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487C"/>
    <w:rPr>
      <w:rFonts w:ascii="Segoe UI" w:hAnsi="Segoe UI" w:cs="Segoe UI"/>
      <w:sz w:val="18"/>
      <w:szCs w:val="18"/>
    </w:rPr>
  </w:style>
  <w:style w:type="paragraph" w:customStyle="1" w:styleId="Tekstpodstawowy21">
    <w:name w:val="Tekst podstawowy 21"/>
    <w:basedOn w:val="Normalny"/>
    <w:rsid w:val="006524B1"/>
    <w:rPr>
      <w:szCs w:val="20"/>
    </w:rPr>
  </w:style>
  <w:style w:type="paragraph" w:styleId="Stopka">
    <w:name w:val="footer"/>
    <w:basedOn w:val="Normalny"/>
    <w:link w:val="StopkaZnak"/>
    <w:rsid w:val="006524B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524B1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Standard">
    <w:name w:val="Standard"/>
    <w:rsid w:val="006524B1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numbering" w:customStyle="1" w:styleId="WWNum22">
    <w:name w:val="WWNum22"/>
    <w:basedOn w:val="Bezlisty"/>
    <w:rsid w:val="006524B1"/>
    <w:pPr>
      <w:numPr>
        <w:numId w:val="17"/>
      </w:numPr>
    </w:pPr>
  </w:style>
  <w:style w:type="numbering" w:customStyle="1" w:styleId="WWNum4">
    <w:name w:val="WWNum4"/>
    <w:basedOn w:val="Bezlisty"/>
    <w:rsid w:val="006524B1"/>
    <w:pPr>
      <w:numPr>
        <w:numId w:val="19"/>
      </w:numPr>
    </w:pPr>
  </w:style>
  <w:style w:type="numbering" w:customStyle="1" w:styleId="WWNum201">
    <w:name w:val="WWNum201"/>
    <w:basedOn w:val="Bezlisty"/>
    <w:rsid w:val="006524B1"/>
    <w:pPr>
      <w:numPr>
        <w:numId w:val="22"/>
      </w:numPr>
    </w:pPr>
  </w:style>
  <w:style w:type="numbering" w:customStyle="1" w:styleId="WWNum18">
    <w:name w:val="WWNum18"/>
    <w:basedOn w:val="Bezlisty"/>
    <w:rsid w:val="006524B1"/>
    <w:pPr>
      <w:numPr>
        <w:numId w:val="24"/>
      </w:numPr>
    </w:pPr>
  </w:style>
  <w:style w:type="paragraph" w:styleId="Akapitzlist">
    <w:name w:val="List Paragraph"/>
    <w:basedOn w:val="Normalny"/>
    <w:uiPriority w:val="34"/>
    <w:qFormat/>
    <w:rsid w:val="00DF10E6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93FC0"/>
    <w:pPr>
      <w:suppressAutoHyphens w:val="0"/>
      <w:spacing w:before="100" w:beforeAutospacing="1" w:after="100" w:afterAutospacing="1"/>
    </w:pPr>
    <w:rPr>
      <w:kern w:val="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93FC0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8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5911D2-79D7-42AD-AEF5-A692F612E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12</Pages>
  <Words>4065</Words>
  <Characters>24394</Characters>
  <Application>Microsoft Office Word</Application>
  <DocSecurity>0</DocSecurity>
  <Lines>203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Raźnikiewicz</dc:creator>
  <cp:keywords/>
  <dc:description/>
  <cp:lastModifiedBy>Anna Wróbel</cp:lastModifiedBy>
  <cp:revision>29</cp:revision>
  <cp:lastPrinted>2026-04-13T11:42:00Z</cp:lastPrinted>
  <dcterms:created xsi:type="dcterms:W3CDTF">2025-01-20T12:36:00Z</dcterms:created>
  <dcterms:modified xsi:type="dcterms:W3CDTF">2026-10-08T07:15:00Z</dcterms:modified>
</cp:coreProperties>
</file>