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27F39" w14:textId="19D2A500" w:rsidR="009A1BEF" w:rsidRPr="009A1BEF" w:rsidRDefault="009A1BEF" w:rsidP="009A1BEF">
      <w:pPr>
        <w:pageBreakBefore/>
        <w:spacing w:line="100" w:lineRule="atLeast"/>
        <w:rPr>
          <w:kern w:val="2"/>
          <w:sz w:val="22"/>
          <w:szCs w:val="22"/>
          <w:lang w:eastAsia="zh-CN"/>
        </w:rPr>
      </w:pP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RM-4022/ </w:t>
      </w:r>
      <w:r w:rsidR="007E2750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37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/2</w:t>
      </w:r>
      <w:r w:rsidR="00F96964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6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                                                                   </w:t>
      </w:r>
      <w:r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   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     </w:t>
      </w:r>
      <w:r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 xml:space="preserve">   </w:t>
      </w:r>
      <w:r w:rsidRPr="009A1BEF">
        <w:rPr>
          <w:rFonts w:ascii="Arial" w:eastAsia="Andale Sans UI" w:hAnsi="Arial" w:cs="Arial"/>
          <w:kern w:val="2"/>
          <w:sz w:val="22"/>
          <w:szCs w:val="22"/>
          <w:lang w:eastAsia="fa-IR" w:bidi="fa-IR"/>
        </w:rPr>
        <w:t>Załącznik nr 7 do SWKO</w:t>
      </w:r>
    </w:p>
    <w:p w14:paraId="43FE686A" w14:textId="77777777" w:rsidR="009A1BEF" w:rsidRDefault="009A1BEF" w:rsidP="006524B1">
      <w:pPr>
        <w:spacing w:before="60" w:line="260" w:lineRule="exact"/>
        <w:jc w:val="center"/>
        <w:rPr>
          <w:rFonts w:ascii="Arial" w:hAnsi="Arial" w:cs="Arial"/>
          <w:b/>
          <w:bCs/>
          <w:szCs w:val="20"/>
        </w:rPr>
      </w:pPr>
    </w:p>
    <w:p w14:paraId="0EAB6486" w14:textId="68F2C1B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bCs/>
          <w:szCs w:val="20"/>
        </w:rPr>
        <w:t xml:space="preserve">Projekt Umowy </w:t>
      </w:r>
    </w:p>
    <w:p w14:paraId="603C19FB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na udzielenie zamówienia na świadczenia zdrowotne</w:t>
      </w:r>
    </w:p>
    <w:p w14:paraId="7CBD9FF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</w:p>
    <w:p w14:paraId="11AE3174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9757C3">
        <w:rPr>
          <w:rFonts w:ascii="Arial" w:hAnsi="Arial" w:cs="Arial"/>
          <w:kern w:val="3"/>
          <w:sz w:val="20"/>
          <w:szCs w:val="20"/>
        </w:rPr>
        <w:t xml:space="preserve">zawarta w dniu </w:t>
      </w:r>
      <w:r>
        <w:rPr>
          <w:rFonts w:ascii="Arial" w:hAnsi="Arial" w:cs="Arial"/>
          <w:b/>
          <w:bCs/>
          <w:kern w:val="3"/>
          <w:sz w:val="20"/>
          <w:szCs w:val="20"/>
        </w:rPr>
        <w:t>……………………..</w:t>
      </w:r>
      <w:r w:rsidRPr="009757C3">
        <w:rPr>
          <w:rFonts w:ascii="Arial" w:hAnsi="Arial" w:cs="Arial"/>
          <w:b/>
          <w:bCs/>
          <w:kern w:val="3"/>
          <w:sz w:val="20"/>
          <w:szCs w:val="20"/>
        </w:rPr>
        <w:t xml:space="preserve"> </w:t>
      </w:r>
      <w:r w:rsidRPr="009757C3">
        <w:rPr>
          <w:rFonts w:ascii="Arial" w:hAnsi="Arial" w:cs="Arial"/>
          <w:bCs/>
          <w:kern w:val="3"/>
          <w:sz w:val="20"/>
          <w:szCs w:val="20"/>
        </w:rPr>
        <w:t>w Rzeszowie</w:t>
      </w:r>
      <w:r w:rsidRPr="009757C3">
        <w:rPr>
          <w:rFonts w:ascii="Arial" w:hAnsi="Arial" w:cs="Arial"/>
          <w:kern w:val="3"/>
          <w:sz w:val="20"/>
          <w:szCs w:val="20"/>
        </w:rPr>
        <w:t xml:space="preserve"> pomiędzy:</w:t>
      </w:r>
    </w:p>
    <w:p w14:paraId="77271256" w14:textId="77777777" w:rsidR="00CA2086" w:rsidRDefault="00CA2086" w:rsidP="00CA2086">
      <w:pPr>
        <w:autoSpaceDN w:val="0"/>
        <w:spacing w:before="80" w:after="120" w:line="276" w:lineRule="auto"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 w:rsidRPr="009757C3">
        <w:rPr>
          <w:rFonts w:ascii="Arial" w:hAnsi="Arial" w:cs="Arial"/>
          <w:b/>
          <w:kern w:val="3"/>
          <w:sz w:val="20"/>
          <w:szCs w:val="20"/>
        </w:rPr>
        <w:t>Wojewódzkim Zespołem Specjalistycznym w Rzeszowie</w:t>
      </w:r>
      <w:r w:rsidRPr="009757C3">
        <w:rPr>
          <w:rFonts w:ascii="Arial" w:hAnsi="Arial" w:cs="Arial"/>
          <w:kern w:val="3"/>
          <w:sz w:val="20"/>
          <w:szCs w:val="20"/>
        </w:rPr>
        <w:t xml:space="preserve"> </w:t>
      </w:r>
      <w:r w:rsidRPr="009757C3">
        <w:rPr>
          <w:rFonts w:ascii="Arial" w:hAnsi="Arial" w:cs="Arial"/>
          <w:b/>
          <w:kern w:val="3"/>
          <w:sz w:val="20"/>
          <w:szCs w:val="20"/>
        </w:rPr>
        <w:t>z siedzibą: ul. Warzywna 3, 35-310 Rzeszów</w:t>
      </w:r>
      <w:r w:rsidRPr="009757C3">
        <w:rPr>
          <w:rFonts w:ascii="Arial" w:hAnsi="Arial" w:cs="Arial"/>
          <w:kern w:val="3"/>
          <w:sz w:val="20"/>
          <w:szCs w:val="20"/>
        </w:rPr>
        <w:t xml:space="preserve">, wpisanym do rejestru stowarzyszeń, innych organizacji społecznych i zawodowych, fundacji oraz samodzielnych publicznych zakładów opieki </w:t>
      </w:r>
      <w:r>
        <w:rPr>
          <w:rFonts w:ascii="Arial" w:hAnsi="Arial" w:cs="Arial"/>
          <w:sz w:val="20"/>
          <w:szCs w:val="20"/>
        </w:rPr>
        <w:t xml:space="preserve">zdrowotnej  </w:t>
      </w:r>
      <w:r>
        <w:rPr>
          <w:rFonts w:ascii="Arial" w:hAnsi="Arial" w:cs="Arial"/>
          <w:bCs/>
          <w:sz w:val="20"/>
          <w:szCs w:val="20"/>
        </w:rPr>
        <w:t xml:space="preserve">Krajowego Rejestru Sądowego  prowadzonego przez </w:t>
      </w:r>
      <w:r w:rsidRPr="00693E54">
        <w:rPr>
          <w:rFonts w:ascii="Arial" w:hAnsi="Arial" w:cs="Arial"/>
          <w:bCs/>
          <w:sz w:val="20"/>
          <w:szCs w:val="20"/>
        </w:rPr>
        <w:t>Sąd Rejonowy w Rzeszowie XII Wydział Gospodarczy Krajowego Rejestru Sądowego</w:t>
      </w:r>
      <w:r>
        <w:rPr>
          <w:rFonts w:ascii="Arial" w:hAnsi="Arial" w:cs="Arial"/>
          <w:bCs/>
          <w:sz w:val="20"/>
          <w:szCs w:val="20"/>
        </w:rPr>
        <w:t>,</w:t>
      </w:r>
      <w:r w:rsidRPr="00693E54">
        <w:rPr>
          <w:rFonts w:ascii="Arial" w:hAnsi="Arial" w:cs="Arial"/>
          <w:bCs/>
          <w:sz w:val="20"/>
          <w:szCs w:val="20"/>
        </w:rPr>
        <w:t xml:space="preserve"> pod numerem 0000003893, </w:t>
      </w:r>
      <w:r w:rsidRPr="00C018C9">
        <w:rPr>
          <w:rFonts w:ascii="Arial" w:hAnsi="Arial" w:cs="Arial"/>
          <w:b/>
          <w:sz w:val="20"/>
          <w:szCs w:val="20"/>
        </w:rPr>
        <w:t>NIP: 8132927169</w:t>
      </w:r>
      <w:r w:rsidRPr="00693E54">
        <w:rPr>
          <w:rFonts w:ascii="Arial" w:hAnsi="Arial" w:cs="Arial"/>
          <w:bCs/>
          <w:sz w:val="20"/>
          <w:szCs w:val="20"/>
        </w:rPr>
        <w:t xml:space="preserve">, </w:t>
      </w:r>
      <w:r w:rsidRPr="00C018C9">
        <w:rPr>
          <w:rFonts w:ascii="Arial" w:hAnsi="Arial" w:cs="Arial"/>
          <w:b/>
          <w:sz w:val="20"/>
          <w:szCs w:val="20"/>
        </w:rPr>
        <w:t>REGON: 690561132</w:t>
      </w:r>
      <w:r w:rsidRPr="00693E54">
        <w:rPr>
          <w:rFonts w:ascii="Arial" w:hAnsi="Arial" w:cs="Arial"/>
          <w:bCs/>
          <w:sz w:val="20"/>
          <w:szCs w:val="20"/>
        </w:rPr>
        <w:t>,</w:t>
      </w:r>
    </w:p>
    <w:p w14:paraId="780083BF" w14:textId="308F7E34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9757C3">
        <w:rPr>
          <w:rFonts w:ascii="Arial" w:hAnsi="Arial" w:cs="Arial"/>
          <w:kern w:val="3"/>
          <w:sz w:val="20"/>
          <w:szCs w:val="20"/>
        </w:rPr>
        <w:t>reprezentowanym przez</w:t>
      </w:r>
      <w:r w:rsidRPr="009757C3">
        <w:rPr>
          <w:rFonts w:ascii="Arial" w:hAnsi="Arial" w:cs="Arial"/>
          <w:b/>
          <w:kern w:val="3"/>
          <w:sz w:val="20"/>
          <w:szCs w:val="20"/>
        </w:rPr>
        <w:t xml:space="preserve">: </w:t>
      </w:r>
      <w:r w:rsidR="00F96964">
        <w:rPr>
          <w:rFonts w:ascii="Arial" w:hAnsi="Arial" w:cs="Arial"/>
          <w:b/>
          <w:kern w:val="3"/>
          <w:sz w:val="20"/>
          <w:szCs w:val="20"/>
        </w:rPr>
        <w:t xml:space="preserve">Jolantę Tomczyk – Fila </w:t>
      </w:r>
      <w:r w:rsidRPr="009757C3">
        <w:rPr>
          <w:rFonts w:ascii="Arial" w:hAnsi="Arial" w:cs="Arial"/>
          <w:b/>
          <w:kern w:val="3"/>
          <w:sz w:val="20"/>
          <w:szCs w:val="20"/>
        </w:rPr>
        <w:t xml:space="preserve"> –Dyrektora</w:t>
      </w:r>
    </w:p>
    <w:p w14:paraId="46CB1DCA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9757C3">
        <w:rPr>
          <w:rFonts w:ascii="Arial" w:hAnsi="Arial" w:cs="Arial"/>
          <w:kern w:val="3"/>
          <w:sz w:val="20"/>
          <w:szCs w:val="20"/>
        </w:rPr>
        <w:t xml:space="preserve">zwanym dalej </w:t>
      </w:r>
      <w:r w:rsidRPr="009757C3">
        <w:rPr>
          <w:rFonts w:ascii="Arial" w:hAnsi="Arial" w:cs="Arial"/>
          <w:b/>
          <w:kern w:val="3"/>
          <w:sz w:val="20"/>
          <w:szCs w:val="20"/>
        </w:rPr>
        <w:t>„</w:t>
      </w:r>
      <w:r w:rsidRPr="009757C3">
        <w:rPr>
          <w:rFonts w:ascii="Arial" w:hAnsi="Arial" w:cs="Arial"/>
          <w:b/>
          <w:i/>
          <w:kern w:val="3"/>
          <w:sz w:val="20"/>
          <w:szCs w:val="20"/>
        </w:rPr>
        <w:t>Udzielającym Zamówienia</w:t>
      </w:r>
      <w:r w:rsidRPr="009757C3">
        <w:rPr>
          <w:rFonts w:ascii="Arial" w:hAnsi="Arial" w:cs="Arial"/>
          <w:b/>
          <w:kern w:val="3"/>
          <w:sz w:val="20"/>
          <w:szCs w:val="20"/>
        </w:rPr>
        <w:t>”</w:t>
      </w:r>
    </w:p>
    <w:p w14:paraId="79429B55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9757C3">
        <w:rPr>
          <w:rFonts w:ascii="Arial" w:hAnsi="Arial" w:cs="Arial"/>
          <w:kern w:val="3"/>
          <w:sz w:val="20"/>
          <w:szCs w:val="20"/>
        </w:rPr>
        <w:t>a</w:t>
      </w:r>
    </w:p>
    <w:p w14:paraId="0B4DFAA0" w14:textId="77777777" w:rsidR="006524B1" w:rsidRPr="009757C3" w:rsidRDefault="006524B1" w:rsidP="006524B1">
      <w:pPr>
        <w:suppressAutoHyphens w:val="0"/>
        <w:autoSpaceDN w:val="0"/>
        <w:spacing w:after="160"/>
        <w:textAlignment w:val="baseline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949195" w14:textId="2EB07240" w:rsidR="006524B1" w:rsidRPr="009757C3" w:rsidRDefault="00CA2086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>
        <w:rPr>
          <w:rFonts w:ascii="Arial" w:hAnsi="Arial" w:cs="Arial"/>
          <w:kern w:val="3"/>
          <w:sz w:val="20"/>
          <w:szCs w:val="20"/>
        </w:rPr>
        <w:t>z</w:t>
      </w:r>
      <w:r w:rsidR="006524B1" w:rsidRPr="009757C3">
        <w:rPr>
          <w:rFonts w:ascii="Arial" w:hAnsi="Arial" w:cs="Arial"/>
          <w:kern w:val="3"/>
          <w:sz w:val="20"/>
          <w:szCs w:val="20"/>
        </w:rPr>
        <w:t>wanym</w:t>
      </w:r>
      <w:r w:rsidR="006524B1">
        <w:rPr>
          <w:rFonts w:ascii="Arial" w:hAnsi="Arial" w:cs="Arial"/>
          <w:kern w:val="3"/>
          <w:sz w:val="20"/>
          <w:szCs w:val="20"/>
        </w:rPr>
        <w:t>/-ą</w:t>
      </w:r>
      <w:r w:rsidR="006524B1" w:rsidRPr="009757C3">
        <w:rPr>
          <w:rFonts w:ascii="Arial" w:hAnsi="Arial" w:cs="Arial"/>
          <w:kern w:val="3"/>
          <w:sz w:val="20"/>
          <w:szCs w:val="20"/>
        </w:rPr>
        <w:t xml:space="preserve"> dalej </w:t>
      </w:r>
      <w:r w:rsidR="006524B1" w:rsidRPr="009757C3">
        <w:rPr>
          <w:rFonts w:ascii="Arial" w:hAnsi="Arial" w:cs="Arial"/>
          <w:b/>
          <w:kern w:val="3"/>
          <w:sz w:val="20"/>
          <w:szCs w:val="20"/>
        </w:rPr>
        <w:t>„</w:t>
      </w:r>
      <w:r w:rsidR="006524B1" w:rsidRPr="009757C3">
        <w:rPr>
          <w:rFonts w:ascii="Arial" w:hAnsi="Arial" w:cs="Arial"/>
          <w:b/>
          <w:i/>
          <w:kern w:val="3"/>
          <w:sz w:val="20"/>
          <w:szCs w:val="20"/>
        </w:rPr>
        <w:t>Przyjmującym Zamówienie</w:t>
      </w:r>
      <w:r w:rsidR="006524B1" w:rsidRPr="009757C3">
        <w:rPr>
          <w:rFonts w:ascii="Arial" w:hAnsi="Arial" w:cs="Arial"/>
          <w:b/>
          <w:kern w:val="3"/>
          <w:sz w:val="20"/>
          <w:szCs w:val="20"/>
        </w:rPr>
        <w:t>”</w:t>
      </w:r>
    </w:p>
    <w:p w14:paraId="63A1E994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9757C3">
        <w:rPr>
          <w:rFonts w:ascii="Arial" w:hAnsi="Arial" w:cs="Arial"/>
          <w:kern w:val="3"/>
          <w:sz w:val="20"/>
          <w:szCs w:val="20"/>
        </w:rPr>
        <w:t>zwanymi dalej łącznie „</w:t>
      </w:r>
      <w:r w:rsidRPr="009757C3">
        <w:rPr>
          <w:rFonts w:ascii="Arial" w:hAnsi="Arial" w:cs="Arial"/>
          <w:b/>
          <w:i/>
          <w:kern w:val="3"/>
          <w:sz w:val="20"/>
          <w:szCs w:val="20"/>
        </w:rPr>
        <w:t>Stronami</w:t>
      </w:r>
      <w:r w:rsidRPr="009757C3">
        <w:rPr>
          <w:rFonts w:ascii="Arial" w:hAnsi="Arial" w:cs="Arial"/>
          <w:kern w:val="3"/>
          <w:sz w:val="20"/>
          <w:szCs w:val="20"/>
        </w:rPr>
        <w:t>”,</w:t>
      </w:r>
    </w:p>
    <w:p w14:paraId="558AB48C" w14:textId="3CFD9FA6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9757C3">
        <w:rPr>
          <w:rFonts w:ascii="Arial" w:hAnsi="Arial" w:cs="Arial"/>
          <w:kern w:val="3"/>
          <w:sz w:val="20"/>
          <w:szCs w:val="20"/>
        </w:rPr>
        <w:t>w wyniku przeprowadzonego konkursu ofert oraz na podstawie przepisów ustawy z dnia 15 kwietnia 2011r.,</w:t>
      </w:r>
      <w:r w:rsidRPr="009757C3">
        <w:rPr>
          <w:rFonts w:ascii="Arial" w:hAnsi="Arial" w:cs="Arial"/>
          <w:kern w:val="3"/>
          <w:sz w:val="20"/>
          <w:szCs w:val="20"/>
        </w:rPr>
        <w:br/>
        <w:t xml:space="preserve">o działalności leczniczej </w:t>
      </w:r>
      <w:r w:rsidR="00F96964" w:rsidRPr="00F96964">
        <w:rPr>
          <w:rFonts w:ascii="Arial" w:hAnsi="Arial" w:cs="Arial"/>
          <w:kern w:val="3"/>
          <w:sz w:val="20"/>
          <w:szCs w:val="20"/>
        </w:rPr>
        <w:t>(Dz.U. z 2026 r. poz. 156 j.t.)</w:t>
      </w:r>
    </w:p>
    <w:p w14:paraId="453D3A46" w14:textId="77777777" w:rsidR="006524B1" w:rsidRPr="009757C3" w:rsidRDefault="006524B1" w:rsidP="006524B1">
      <w:pPr>
        <w:autoSpaceDN w:val="0"/>
        <w:spacing w:before="80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9757C3">
        <w:rPr>
          <w:rFonts w:ascii="Arial" w:hAnsi="Arial" w:cs="Arial"/>
          <w:kern w:val="3"/>
          <w:sz w:val="20"/>
          <w:szCs w:val="20"/>
        </w:rPr>
        <w:t>Strony zawierają umowę o następującej treści;</w:t>
      </w:r>
    </w:p>
    <w:p w14:paraId="58F159FB" w14:textId="77777777" w:rsidR="006524B1" w:rsidRPr="005940D2" w:rsidRDefault="006524B1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3E15E81F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</w:t>
      </w:r>
    </w:p>
    <w:p w14:paraId="6976C35A" w14:textId="77777777" w:rsidR="006524B1" w:rsidRDefault="006524B1" w:rsidP="006524B1">
      <w:pPr>
        <w:numPr>
          <w:ilvl w:val="0"/>
          <w:numId w:val="2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Przedmiotem niniejszej umowy jest ustalenie zasad udzielania przez Przyjmującego Zamówienie świadczeń zdrowotnych na rzecz osób ubezpieczonych i innych osób do tego uprawnionych, zgodnie ze zobowiązaniami Udzielającego Zamówienia wynikającymi z zawartych umów, a także dla osób nieuprawnionych, którzy uiścili stosowną opłatę za wykonanie danego świadczenia w kasie Udzielającego Zamówienia.</w:t>
      </w:r>
    </w:p>
    <w:p w14:paraId="0C314896" w14:textId="445B6C7E" w:rsidR="006524B1" w:rsidRPr="00557C09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Udzielający Zamówienia zleca wykonywanie świadczeń zdrowotnych z </w:t>
      </w:r>
      <w:r w:rsidRPr="00557C09">
        <w:rPr>
          <w:rFonts w:ascii="Arial" w:hAnsi="Arial" w:cs="Arial"/>
          <w:sz w:val="20"/>
          <w:szCs w:val="20"/>
        </w:rPr>
        <w:t>zakresu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557C09">
        <w:rPr>
          <w:rFonts w:ascii="Arial" w:hAnsi="Arial" w:cs="Arial"/>
          <w:b/>
          <w:bCs/>
          <w:sz w:val="20"/>
          <w:szCs w:val="20"/>
        </w:rPr>
        <w:t>……………….…</w:t>
      </w:r>
      <w:r>
        <w:rPr>
          <w:rFonts w:ascii="Arial" w:hAnsi="Arial" w:cs="Arial"/>
          <w:b/>
          <w:bCs/>
          <w:sz w:val="20"/>
          <w:szCs w:val="20"/>
        </w:rPr>
        <w:br/>
        <w:t>…………………………………………………………………………………………………………………………,</w:t>
      </w:r>
      <w:r w:rsidRPr="00557C09">
        <w:rPr>
          <w:rFonts w:ascii="Arial" w:hAnsi="Arial" w:cs="Arial"/>
          <w:sz w:val="20"/>
          <w:szCs w:val="20"/>
        </w:rPr>
        <w:t xml:space="preserve"> </w:t>
      </w:r>
      <w:r w:rsidRPr="00557C09">
        <w:rPr>
          <w:rFonts w:ascii="Arial" w:hAnsi="Arial" w:cs="Arial"/>
          <w:sz w:val="20"/>
          <w:szCs w:val="20"/>
        </w:rPr>
        <w:br/>
      </w:r>
      <w:r w:rsidRPr="00557C09">
        <w:rPr>
          <w:rFonts w:ascii="Arial" w:hAnsi="Arial" w:cs="Arial"/>
          <w:bCs/>
          <w:sz w:val="20"/>
          <w:szCs w:val="20"/>
        </w:rPr>
        <w:t>a</w:t>
      </w:r>
      <w:r w:rsidRPr="00557C09">
        <w:rPr>
          <w:rFonts w:ascii="Arial" w:hAnsi="Arial" w:cs="Arial"/>
          <w:sz w:val="20"/>
          <w:szCs w:val="20"/>
        </w:rPr>
        <w:t xml:space="preserve"> Przyjmujący Zamówienie zobowiązuje się do wykonywania wymienionych </w:t>
      </w:r>
      <w:r w:rsidR="00F96964">
        <w:rPr>
          <w:rFonts w:ascii="Arial" w:hAnsi="Arial" w:cs="Arial"/>
          <w:sz w:val="20"/>
          <w:szCs w:val="20"/>
        </w:rPr>
        <w:t>świadczeń</w:t>
      </w:r>
      <w:r w:rsidRPr="00557C09">
        <w:rPr>
          <w:rFonts w:ascii="Arial" w:hAnsi="Arial" w:cs="Arial"/>
          <w:sz w:val="20"/>
          <w:szCs w:val="20"/>
        </w:rPr>
        <w:t xml:space="preserve"> na zasadach określonych w niniejszej Umowie, oraz obowiązujących w tym zakresie przepisach prawa.</w:t>
      </w:r>
    </w:p>
    <w:p w14:paraId="59BA63C1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Miejscem wykonywania świadczeń zdrowotnych określonych w ust. 1 i 2 jest budynek Przychodni Wojewódzkiego Zespołu Specjalistycznego w Rzeszowie znajdujący się przy </w:t>
      </w:r>
      <w:r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…………………………………………………………………………………….……………………………………</w:t>
      </w:r>
    </w:p>
    <w:p w14:paraId="5E91C4F8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Osobą odpowiedzialną za realizację świadczeń wynikających z treści umowy ze strony Udzielającego Zamówienie jest: </w:t>
      </w:r>
      <w:r>
        <w:rPr>
          <w:rFonts w:ascii="Arial" w:hAnsi="Arial" w:cs="Arial"/>
          <w:b/>
          <w:bCs/>
          <w:sz w:val="20"/>
          <w:szCs w:val="20"/>
        </w:rPr>
        <w:t>Z-ca Dyrektora ds. Lecznictwa / Dyrektor.</w:t>
      </w:r>
    </w:p>
    <w:p w14:paraId="193E407A" w14:textId="003E5115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Osobą/</w:t>
      </w:r>
      <w:proofErr w:type="spellStart"/>
      <w:r>
        <w:rPr>
          <w:rFonts w:ascii="Arial" w:hAnsi="Arial" w:cs="Arial"/>
          <w:bCs/>
          <w:sz w:val="20"/>
          <w:szCs w:val="20"/>
        </w:rPr>
        <w:t>ami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odpowiedzialnymi za realizację świadczeń wynikających z treści umowy ze strony Przyjmującego Zamówienie jest: </w:t>
      </w:r>
      <w:r>
        <w:rPr>
          <w:rFonts w:ascii="Arial" w:hAnsi="Arial" w:cs="Arial"/>
          <w:b/>
          <w:bCs/>
          <w:sz w:val="20"/>
          <w:szCs w:val="20"/>
        </w:rPr>
        <w:t>…………………………………….………………………………………...</w:t>
      </w:r>
    </w:p>
    <w:p w14:paraId="043C4EC2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udziela świadczeń w pomieszczeniach wskazanych i udostępnionych przez Udzielającego Zamówienie, z zastrzeżeniem ust. 7, zobowiązując się jednocześnie do wykorzystywania tych pomieszczeń wyłącznie na prowadzenie działalności związanej z realizacją niniejszej Umowy, zgodnie z ich przeznaczeniem oraz wymogami zasad bezpieczeństwa i higieny pracy.</w:t>
      </w:r>
    </w:p>
    <w:p w14:paraId="18A61211" w14:textId="1C9E7D7F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Przyjmujący Zamówienie zobowiązany będzie do udzielania świadczeń w </w:t>
      </w:r>
      <w:r w:rsidR="00F96964" w:rsidRPr="00F96964">
        <w:rPr>
          <w:rFonts w:ascii="Arial" w:hAnsi="Arial" w:cs="Arial"/>
          <w:sz w:val="20"/>
          <w:szCs w:val="20"/>
        </w:rPr>
        <w:t xml:space="preserve">miejscu przebywania  </w:t>
      </w:r>
      <w:r>
        <w:rPr>
          <w:rFonts w:ascii="Arial" w:hAnsi="Arial" w:cs="Arial"/>
          <w:sz w:val="20"/>
          <w:szCs w:val="20"/>
        </w:rPr>
        <w:t xml:space="preserve"> pacjenta, zgodnie</w:t>
      </w:r>
      <w:r w:rsidR="0008500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 obowiązującymi przepisami prawa w tym zakresie.</w:t>
      </w:r>
    </w:p>
    <w:p w14:paraId="360FC262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Udzielający Zamówienia udostępnia Przyjmującemu Zamówienie do wykorzystania sprzęt oraz aparaturę medyczną konieczną do udzielania świadczeń zgodnie z umową,</w:t>
      </w:r>
      <w:r>
        <w:rPr>
          <w:rFonts w:ascii="Arial" w:hAnsi="Arial" w:cs="Arial"/>
          <w:bCs/>
          <w:color w:val="FF0000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</w:rPr>
        <w:t>które wykorzystywane będą wyłącznie na działalność związaną z realizacją niniejszej umowy.</w:t>
      </w:r>
    </w:p>
    <w:p w14:paraId="15A109E3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Po zakończeniu umowy Przyjmujący Zamówienie niezwłocznie zwraca udostępnione pomieszczenia,  sprzęt oraz aparaturę medyczną w stanie niepogorszonym, przy czym nie ponosi on odpowiedzialności za ich zużycie wynikające z prawidłowego używania.</w:t>
      </w:r>
    </w:p>
    <w:p w14:paraId="5E050C99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Przyjmujący Zamówienie odpowiada w pełnym zakresie za wyrządzone przez siebie szkody</w:t>
      </w:r>
      <w:r>
        <w:rPr>
          <w:rFonts w:ascii="Arial" w:hAnsi="Arial" w:cs="Arial"/>
          <w:bCs/>
          <w:sz w:val="20"/>
          <w:szCs w:val="20"/>
        </w:rPr>
        <w:br/>
        <w:t>w udostępnionych pomieszczeniach, sprzęcie oraz aparaturze medycznej. W szczególności dotyczy to szkód wynikłych z używania tego sprzętu lub aparatury w sposób sprzeczny z ich przeznaczeniem oraz właściwościami.</w:t>
      </w:r>
    </w:p>
    <w:p w14:paraId="02C14033" w14:textId="77777777" w:rsidR="006524B1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Przyjmujący Zamówienie nie może oddawać udostępnionych pomieszczeń, sprzętu oraz aparatury medycznej do używania osobom trzecim – na jakiejkolwiek podstawie faktycznej czy prawnej.</w:t>
      </w:r>
    </w:p>
    <w:p w14:paraId="4AC8863F" w14:textId="77777777" w:rsidR="006524B1" w:rsidRPr="000867CB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 w:rsidRPr="000867CB">
        <w:rPr>
          <w:rFonts w:ascii="Arial" w:hAnsi="Arial" w:cs="Arial"/>
          <w:bCs/>
          <w:sz w:val="20"/>
          <w:szCs w:val="20"/>
        </w:rPr>
        <w:t>Naruszenie przez Przyjmującego Zamówienie obowiązków, o których mowa w ust. 6,11 i 13 upoważnia Udzielającemu Zamówienie do rozwiązania umowy ze skutkiem natychmiastowym</w:t>
      </w:r>
      <w:r>
        <w:rPr>
          <w:rFonts w:ascii="Arial" w:hAnsi="Arial" w:cs="Arial"/>
          <w:bCs/>
          <w:sz w:val="20"/>
          <w:szCs w:val="20"/>
        </w:rPr>
        <w:t>.</w:t>
      </w:r>
    </w:p>
    <w:p w14:paraId="7C1BB192" w14:textId="702D30B6" w:rsidR="006524B1" w:rsidRPr="00010D2C" w:rsidRDefault="006524B1" w:rsidP="006524B1">
      <w:pPr>
        <w:numPr>
          <w:ilvl w:val="0"/>
          <w:numId w:val="9"/>
        </w:numPr>
        <w:spacing w:before="80" w:line="280" w:lineRule="exact"/>
        <w:jc w:val="both"/>
        <w:rPr>
          <w:rFonts w:ascii="Arial" w:hAnsi="Arial" w:cs="Arial"/>
          <w:bCs/>
          <w:sz w:val="20"/>
          <w:szCs w:val="20"/>
        </w:rPr>
      </w:pPr>
      <w:r w:rsidRPr="000867CB">
        <w:rPr>
          <w:rFonts w:ascii="Arial" w:hAnsi="Arial" w:cs="Arial"/>
          <w:bCs/>
          <w:sz w:val="20"/>
          <w:szCs w:val="20"/>
        </w:rPr>
        <w:t xml:space="preserve">Przyjmujący Zamówienie  zobowiązuje się do racjonalnego korzystania z dysponowanego majątku oraz przydzielonych mu środków rzeczowych, finansowych i dokumentów – o ile w ramach realizacji </w:t>
      </w:r>
      <w:r>
        <w:rPr>
          <w:rFonts w:ascii="Arial" w:hAnsi="Arial" w:cs="Arial"/>
          <w:bCs/>
          <w:sz w:val="20"/>
          <w:szCs w:val="20"/>
        </w:rPr>
        <w:t>niniejszej umowy taka sytuacja będzie miała miejsce.</w:t>
      </w:r>
    </w:p>
    <w:p w14:paraId="4D7833DC" w14:textId="77777777" w:rsidR="006524B1" w:rsidRDefault="006524B1" w:rsidP="006524B1">
      <w:pPr>
        <w:tabs>
          <w:tab w:val="left" w:pos="1418"/>
        </w:tabs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</w:t>
      </w:r>
    </w:p>
    <w:p w14:paraId="176A68A6" w14:textId="77777777" w:rsidR="006524B1" w:rsidRDefault="006524B1" w:rsidP="006524B1">
      <w:pPr>
        <w:numPr>
          <w:ilvl w:val="0"/>
          <w:numId w:val="15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Udzielający Zamówienia w czasie udzielania świadczeń zdrowotnych objętych umową zapewnia nieodpłatnie (na warunkach określonych w niniejszej umowie) materiały i środki niezbędne do wykonywania przedmiotu umowy.</w:t>
      </w:r>
    </w:p>
    <w:p w14:paraId="683D6718" w14:textId="77777777" w:rsidR="006524B1" w:rsidRDefault="006524B1" w:rsidP="006524B1">
      <w:pPr>
        <w:numPr>
          <w:ilvl w:val="0"/>
          <w:numId w:val="15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Korzystanie z w/w materiałów i środków wskazanych w ust. 1 może odbywać się jedynie w zakresie niezbędnym do świadczenia usług zleconych niniejszą umową.</w:t>
      </w:r>
    </w:p>
    <w:p w14:paraId="16A8E5CD" w14:textId="77777777" w:rsidR="006524B1" w:rsidRDefault="006524B1" w:rsidP="006524B1">
      <w:pPr>
        <w:numPr>
          <w:ilvl w:val="0"/>
          <w:numId w:val="15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nie może wykorzystywać pomieszczeń i sprzętu, o których mowa w § 1 ust. 6</w:t>
      </w:r>
      <w:r>
        <w:rPr>
          <w:rFonts w:ascii="Arial" w:hAnsi="Arial" w:cs="Arial"/>
          <w:sz w:val="20"/>
          <w:szCs w:val="20"/>
        </w:rPr>
        <w:br/>
        <w:t>i</w:t>
      </w:r>
      <w:r>
        <w:rPr>
          <w:rFonts w:ascii="Arial" w:hAnsi="Arial" w:cs="Arial"/>
          <w:color w:val="000000"/>
          <w:sz w:val="20"/>
          <w:szCs w:val="20"/>
        </w:rPr>
        <w:t xml:space="preserve"> 8</w:t>
      </w:r>
      <w:r>
        <w:rPr>
          <w:rFonts w:ascii="Arial" w:hAnsi="Arial" w:cs="Arial"/>
          <w:sz w:val="20"/>
          <w:szCs w:val="20"/>
        </w:rPr>
        <w:t xml:space="preserve"> na cele odpłatnego udzielania świadczeń zdrowotnych chyba, że odpłatność wynika z przepisów obowiązujących Udzielającego Zamówienia i jest pobierana na jego rzecz.</w:t>
      </w:r>
    </w:p>
    <w:p w14:paraId="6884BA65" w14:textId="77777777" w:rsidR="006524B1" w:rsidRDefault="006524B1" w:rsidP="006524B1">
      <w:pPr>
        <w:numPr>
          <w:ilvl w:val="0"/>
          <w:numId w:val="5"/>
        </w:numPr>
        <w:tabs>
          <w:tab w:val="left" w:pos="426"/>
          <w:tab w:val="left" w:pos="720"/>
          <w:tab w:val="left" w:pos="1440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</w:t>
      </w:r>
      <w:r>
        <w:rPr>
          <w:rFonts w:ascii="Arial" w:hAnsi="Arial" w:cs="Arial"/>
          <w:sz w:val="20"/>
          <w:szCs w:val="20"/>
        </w:rPr>
        <w:tab/>
        <w:t>Przyjmujący Zamówienie jest uprawniony przy realizacji świadczeń wynikających z niniejszej Umowy do korzystania z badań diagnostycznych wykonywanych w pracowniach i laboratoriach Udzielającego Zamówienia.</w:t>
      </w:r>
    </w:p>
    <w:p w14:paraId="46EF9520" w14:textId="77777777" w:rsidR="006524B1" w:rsidRDefault="006524B1" w:rsidP="006524B1">
      <w:pPr>
        <w:numPr>
          <w:ilvl w:val="0"/>
          <w:numId w:val="5"/>
        </w:num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</w:t>
      </w:r>
      <w:r>
        <w:rPr>
          <w:rFonts w:ascii="Arial" w:hAnsi="Arial" w:cs="Arial"/>
          <w:sz w:val="20"/>
          <w:szCs w:val="20"/>
        </w:rPr>
        <w:tab/>
        <w:t xml:space="preserve">W razie zaistnienia </w:t>
      </w:r>
      <w:r>
        <w:rPr>
          <w:rFonts w:ascii="Arial" w:hAnsi="Arial" w:cs="Arial"/>
          <w:color w:val="000000"/>
          <w:sz w:val="20"/>
          <w:szCs w:val="20"/>
        </w:rPr>
        <w:t xml:space="preserve">uzasadnionej </w:t>
      </w:r>
      <w:r>
        <w:rPr>
          <w:rFonts w:ascii="Arial" w:hAnsi="Arial" w:cs="Arial"/>
          <w:sz w:val="20"/>
          <w:szCs w:val="20"/>
        </w:rPr>
        <w:t>konieczności skorzystania z diagnostyki niemożliwej do wykonania u Udzielającego Zamówienia, Przyjmujący Zamówienie może wystawić skierowania na badania diagnostyczne do placówek, które mają podpisaną umowę z Udzielającym Zamówienia.</w:t>
      </w:r>
    </w:p>
    <w:p w14:paraId="7038BDB2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4BD24408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3</w:t>
      </w:r>
    </w:p>
    <w:p w14:paraId="5C88D62C" w14:textId="77777777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hanging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oświadcza, iż:</w:t>
      </w:r>
    </w:p>
    <w:p w14:paraId="088D4C13" w14:textId="39ACFA74" w:rsidR="006524B1" w:rsidRDefault="006524B1" w:rsidP="006524B1">
      <w:pPr>
        <w:numPr>
          <w:ilvl w:val="0"/>
          <w:numId w:val="10"/>
        </w:numPr>
        <w:tabs>
          <w:tab w:val="left" w:pos="390"/>
        </w:tabs>
        <w:spacing w:before="80" w:line="280" w:lineRule="exact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posiada prawo wykonywania zawodu lekarza, przyznane przez właściwą okręgową radę lekarską, potwierdzone odpowiednimi dokumentami, zgodnie z ustawa z dnia 5 grudnia 1996 r. o zawodach lekarza i lekarza dentysty </w:t>
      </w:r>
      <w:r w:rsidRPr="00DB33B6">
        <w:rPr>
          <w:rFonts w:ascii="Arial" w:hAnsi="Arial"/>
          <w:i/>
          <w:sz w:val="20"/>
          <w:szCs w:val="20"/>
        </w:rPr>
        <w:t>(j.t. Dz. U. z 202</w:t>
      </w:r>
      <w:r w:rsidR="00F96964">
        <w:rPr>
          <w:rFonts w:ascii="Arial" w:hAnsi="Arial"/>
          <w:i/>
          <w:sz w:val="20"/>
          <w:szCs w:val="20"/>
        </w:rPr>
        <w:t>6</w:t>
      </w:r>
      <w:r w:rsidRPr="00DB33B6">
        <w:rPr>
          <w:rFonts w:ascii="Arial" w:hAnsi="Arial"/>
          <w:i/>
          <w:sz w:val="20"/>
          <w:szCs w:val="20"/>
        </w:rPr>
        <w:t xml:space="preserve"> r.</w:t>
      </w:r>
      <w:r>
        <w:rPr>
          <w:rFonts w:ascii="Arial" w:hAnsi="Arial"/>
          <w:i/>
          <w:sz w:val="20"/>
          <w:szCs w:val="20"/>
        </w:rPr>
        <w:t xml:space="preserve">, </w:t>
      </w:r>
      <w:r w:rsidRPr="00DB33B6">
        <w:rPr>
          <w:rFonts w:ascii="Arial" w:hAnsi="Arial"/>
          <w:i/>
          <w:sz w:val="20"/>
          <w:szCs w:val="20"/>
        </w:rPr>
        <w:t>poz.</w:t>
      </w:r>
      <w:r>
        <w:rPr>
          <w:rFonts w:ascii="Arial" w:hAnsi="Arial"/>
          <w:i/>
          <w:sz w:val="20"/>
          <w:szCs w:val="20"/>
        </w:rPr>
        <w:t xml:space="preserve"> </w:t>
      </w:r>
      <w:r w:rsidR="00F96964">
        <w:rPr>
          <w:rFonts w:ascii="Arial" w:hAnsi="Arial"/>
          <w:i/>
          <w:sz w:val="20"/>
          <w:szCs w:val="20"/>
        </w:rPr>
        <w:t>3</w:t>
      </w:r>
      <w:r>
        <w:rPr>
          <w:rFonts w:ascii="Arial" w:hAnsi="Arial"/>
          <w:i/>
          <w:sz w:val="20"/>
          <w:szCs w:val="20"/>
        </w:rPr>
        <w:t>7</w:t>
      </w:r>
      <w:r w:rsidR="00F96964">
        <w:rPr>
          <w:rFonts w:ascii="Arial" w:hAnsi="Arial"/>
          <w:i/>
          <w:sz w:val="20"/>
          <w:szCs w:val="20"/>
        </w:rPr>
        <w:t xml:space="preserve"> j.t.</w:t>
      </w:r>
      <w:r w:rsidRPr="00DB33B6">
        <w:rPr>
          <w:rFonts w:ascii="Arial" w:hAnsi="Arial"/>
          <w:i/>
          <w:sz w:val="20"/>
          <w:szCs w:val="20"/>
        </w:rPr>
        <w:t>)</w:t>
      </w:r>
      <w:r>
        <w:rPr>
          <w:rFonts w:ascii="Arial" w:hAnsi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uprawnienia do udzielania świadczeń zdrowotnych, będących przedmiotem niniejszej umowy oraz posiada ubezpieczenie od odpowiedzialności cywilnej oraz nie został/a pozbawiony możliwości wykonywania zawodu prawomocnym orzeczeniem środka karnego zakazu wykonywania zawodu albo zawieszony/a </w:t>
      </w:r>
      <w:r w:rsidR="00772B36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w wykonywaniu zawodu zastosowanym środkiem zapobiegawczym;</w:t>
      </w:r>
    </w:p>
    <w:p w14:paraId="2FAC3292" w14:textId="77777777" w:rsidR="006524B1" w:rsidRDefault="006524B1" w:rsidP="006524B1">
      <w:pPr>
        <w:numPr>
          <w:ilvl w:val="0"/>
          <w:numId w:val="10"/>
        </w:numPr>
        <w:tabs>
          <w:tab w:val="left" w:pos="390"/>
        </w:tabs>
        <w:spacing w:before="80" w:line="280" w:lineRule="exact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był/a karany dyscyplinarnie z tytułu odpowiedzialności zawodowej;</w:t>
      </w:r>
    </w:p>
    <w:p w14:paraId="123247F9" w14:textId="24421DC3" w:rsidR="00CA2086" w:rsidRPr="00010D2C" w:rsidRDefault="006524B1" w:rsidP="00CA2086">
      <w:pPr>
        <w:numPr>
          <w:ilvl w:val="0"/>
          <w:numId w:val="10"/>
        </w:numPr>
        <w:tabs>
          <w:tab w:val="left" w:pos="390"/>
        </w:tabs>
        <w:spacing w:before="80" w:line="280" w:lineRule="exact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jest zawieszony/a w prawie wykonywania zawodu albo ograniczony/a w wykonywaniu określonych czynności zawodowych na podstawie przepisów ustawy o zawodach lekarzy i lekarza dentysty,</w:t>
      </w:r>
    </w:p>
    <w:p w14:paraId="78971F29" w14:textId="77777777" w:rsidR="006524B1" w:rsidRDefault="006524B1" w:rsidP="007914E5">
      <w:pPr>
        <w:numPr>
          <w:ilvl w:val="0"/>
          <w:numId w:val="10"/>
        </w:numPr>
        <w:tabs>
          <w:tab w:val="left" w:pos="390"/>
        </w:tabs>
        <w:spacing w:before="8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zaznajomiony jest  i zobowiązuje się do przestrzegania; </w:t>
      </w:r>
    </w:p>
    <w:p w14:paraId="58936925" w14:textId="77777777" w:rsidR="006524B1" w:rsidRDefault="006524B1" w:rsidP="007914E5">
      <w:pPr>
        <w:numPr>
          <w:ilvl w:val="0"/>
          <w:numId w:val="13"/>
        </w:numPr>
        <w:spacing w:before="80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aktów prawnych obowiązujących w ochronie zdrowia, </w:t>
      </w:r>
    </w:p>
    <w:p w14:paraId="2A359705" w14:textId="77777777" w:rsidR="006524B1" w:rsidRDefault="006524B1" w:rsidP="007914E5">
      <w:pPr>
        <w:numPr>
          <w:ilvl w:val="0"/>
          <w:numId w:val="13"/>
        </w:numPr>
        <w:spacing w:before="80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zarządzeń Prezesa NFZ, </w:t>
      </w:r>
    </w:p>
    <w:p w14:paraId="64EF67D7" w14:textId="77777777" w:rsidR="006524B1" w:rsidRDefault="006524B1" w:rsidP="007914E5">
      <w:pPr>
        <w:numPr>
          <w:ilvl w:val="0"/>
          <w:numId w:val="13"/>
        </w:numPr>
        <w:spacing w:before="80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przepisów określających prawa pacjenta, </w:t>
      </w:r>
    </w:p>
    <w:p w14:paraId="4F6F98D1" w14:textId="77777777" w:rsidR="006524B1" w:rsidRDefault="006524B1" w:rsidP="007914E5">
      <w:pPr>
        <w:numPr>
          <w:ilvl w:val="0"/>
          <w:numId w:val="13"/>
        </w:numPr>
        <w:spacing w:before="80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przepisów bhp i p.poż.,</w:t>
      </w:r>
    </w:p>
    <w:p w14:paraId="0746717B" w14:textId="77777777" w:rsidR="006524B1" w:rsidRDefault="006524B1" w:rsidP="007914E5">
      <w:pPr>
        <w:numPr>
          <w:ilvl w:val="0"/>
          <w:numId w:val="13"/>
        </w:numPr>
        <w:spacing w:before="80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przepisów prawnych obowiązujących na terenie Udzielającego Zamówienia, </w:t>
      </w:r>
    </w:p>
    <w:p w14:paraId="347C3036" w14:textId="282A699F" w:rsidR="006524B1" w:rsidRDefault="00F96964" w:rsidP="007914E5">
      <w:pPr>
        <w:numPr>
          <w:ilvl w:val="0"/>
          <w:numId w:val="13"/>
        </w:numPr>
        <w:spacing w:before="80"/>
        <w:ind w:left="1276"/>
        <w:jc w:val="both"/>
        <w:rPr>
          <w:rFonts w:ascii="Arial" w:hAnsi="Arial" w:cs="Arial"/>
          <w:sz w:val="20"/>
          <w:szCs w:val="20"/>
        </w:rPr>
      </w:pPr>
      <w:r w:rsidRPr="00F96964">
        <w:rPr>
          <w:rFonts w:ascii="Arial" w:hAnsi="Arial" w:cs="Arial"/>
          <w:sz w:val="20"/>
          <w:szCs w:val="20"/>
        </w:rPr>
        <w:t>procedur i regulaminów obowiązujących u</w:t>
      </w:r>
      <w:r w:rsidR="006524B1">
        <w:rPr>
          <w:rFonts w:ascii="Arial" w:hAnsi="Arial" w:cs="Arial"/>
          <w:sz w:val="20"/>
          <w:szCs w:val="20"/>
        </w:rPr>
        <w:t xml:space="preserve"> Udzielającego Zamówienia. </w:t>
      </w:r>
    </w:p>
    <w:p w14:paraId="1B5247C2" w14:textId="7FB388EE" w:rsidR="006524B1" w:rsidRDefault="006524B1" w:rsidP="00772B36">
      <w:pPr>
        <w:numPr>
          <w:ilvl w:val="0"/>
          <w:numId w:val="6"/>
        </w:numPr>
        <w:tabs>
          <w:tab w:val="clear" w:pos="709"/>
          <w:tab w:val="num" w:pos="426"/>
        </w:tabs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zobowiązany jest do bezzwłocznego poinformowania</w:t>
      </w:r>
      <w:r w:rsidR="00772B3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Udzielającego Zamówienie o wszelkich okolicznościach mających wpływ na zmianę oświadczeń określonych w ust. 1.</w:t>
      </w:r>
    </w:p>
    <w:p w14:paraId="3E97A389" w14:textId="77777777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left="375"/>
        <w:jc w:val="both"/>
        <w:rPr>
          <w:rFonts w:ascii="Arial" w:hAnsi="Arial" w:cs="Arial"/>
          <w:sz w:val="20"/>
          <w:szCs w:val="20"/>
        </w:rPr>
      </w:pPr>
      <w:r w:rsidRPr="00084959">
        <w:rPr>
          <w:rFonts w:ascii="Arial" w:hAnsi="Arial" w:cs="Arial"/>
          <w:sz w:val="20"/>
          <w:szCs w:val="20"/>
        </w:rPr>
        <w:t xml:space="preserve">Przyjmujący Zamówienie zobowiązuje się do udzielania świadczeń zdrowotnych objętych umową </w:t>
      </w:r>
      <w:r w:rsidRPr="00084959">
        <w:rPr>
          <w:rFonts w:ascii="Arial" w:hAnsi="Arial" w:cs="Arial"/>
          <w:bCs/>
          <w:sz w:val="20"/>
          <w:szCs w:val="20"/>
        </w:rPr>
        <w:t>przy zachowaniu najwyższej staranności, zgodnie ze wskazaniami aktualnej wiedzy medycznej, dostępnymi mu metodami i środkami</w:t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084959">
        <w:rPr>
          <w:rFonts w:ascii="Arial" w:hAnsi="Arial" w:cs="Arial"/>
          <w:bCs/>
          <w:sz w:val="20"/>
          <w:szCs w:val="20"/>
        </w:rPr>
        <w:t>zgodnie  z zasadami etyki zawodowej,</w:t>
      </w:r>
      <w:r>
        <w:rPr>
          <w:rFonts w:ascii="Arial" w:hAnsi="Arial" w:cs="Arial"/>
          <w:bCs/>
          <w:sz w:val="20"/>
          <w:szCs w:val="20"/>
        </w:rPr>
        <w:t xml:space="preserve"> oraz </w:t>
      </w:r>
      <w:r w:rsidRPr="00084959">
        <w:rPr>
          <w:rFonts w:ascii="Arial" w:hAnsi="Arial" w:cs="Arial"/>
          <w:bCs/>
          <w:sz w:val="20"/>
          <w:szCs w:val="20"/>
        </w:rPr>
        <w:t xml:space="preserve"> z poszanowaniem </w:t>
      </w:r>
      <w:r w:rsidRPr="00084959">
        <w:rPr>
          <w:rFonts w:ascii="Arial" w:hAnsi="Arial" w:cs="Arial"/>
          <w:sz w:val="20"/>
          <w:szCs w:val="20"/>
        </w:rPr>
        <w:t>przepisów prawa</w:t>
      </w:r>
      <w:r>
        <w:rPr>
          <w:rFonts w:ascii="Arial" w:hAnsi="Arial" w:cs="Arial"/>
          <w:sz w:val="20"/>
          <w:szCs w:val="20"/>
        </w:rPr>
        <w:t>.</w:t>
      </w:r>
    </w:p>
    <w:p w14:paraId="5A69923D" w14:textId="77777777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left="37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ponosi pełną odpowiedzialność za jakość udzielanych świadczeń zdrowotnych.</w:t>
      </w:r>
    </w:p>
    <w:p w14:paraId="1F1C1557" w14:textId="77777777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left="37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zobowiązuje się do przestrzegania przepisów związanych z przedmiotem umowy, w tym Kodeksu Etyki Lekarskiej, standardów i zasad udzielania świadczeń zdrowotnych, wewnętrznych zarządzeń Zamawiającego dotyczących organizacji pracy i udzielania świadczeń, itp.</w:t>
      </w:r>
    </w:p>
    <w:p w14:paraId="136B62A8" w14:textId="7C6AF5B5" w:rsidR="006524B1" w:rsidRDefault="006524B1" w:rsidP="006524B1">
      <w:pPr>
        <w:numPr>
          <w:ilvl w:val="0"/>
          <w:numId w:val="6"/>
        </w:numPr>
        <w:tabs>
          <w:tab w:val="left" w:pos="390"/>
        </w:tabs>
        <w:spacing w:before="80" w:line="280" w:lineRule="exact"/>
        <w:ind w:left="37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celu realizacji niniejszej umowy Strony uzgadniają, że Przyjmujący Zamówienie we własnym zakresie i na własny koszt zapewni odzież i obuwie robocze, aktualne ubezpieczenie OC, szkolenia z zakresu bhp oraz aktualne badania profilaktyczne zgodnie z obowiązującymi wymogami.</w:t>
      </w:r>
    </w:p>
    <w:p w14:paraId="4B3C46C7" w14:textId="77777777" w:rsidR="00CA2086" w:rsidRDefault="00CA2086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19B4756A" w14:textId="2DFFD933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4</w:t>
      </w:r>
    </w:p>
    <w:p w14:paraId="3B0927B1" w14:textId="77777777" w:rsidR="006524B1" w:rsidRDefault="006524B1" w:rsidP="006524B1">
      <w:pPr>
        <w:numPr>
          <w:ilvl w:val="0"/>
          <w:numId w:val="1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Sposób zgłaszania się i rejestracji pacjentów, organizację udzielania świadczeń zdrowotnych objętych umową oraz sposób podawania ich do wiadomości osobom uprawnionym określają ogólnie obowiązujące u Udzielającego Zamówienia przepisy</w:t>
      </w:r>
      <w:r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w tym przyjęte u Udzielającego Zamówienie standardy postępowania i procedur medycznych, z którymi Przyjmujący Zamówienie oświadcza, że się zapoznał i zobowiązuje się ich przestrzegać.</w:t>
      </w:r>
    </w:p>
    <w:p w14:paraId="69449660" w14:textId="77777777" w:rsidR="006524B1" w:rsidRDefault="006524B1" w:rsidP="006524B1">
      <w:pPr>
        <w:numPr>
          <w:ilvl w:val="0"/>
          <w:numId w:val="1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udziela osobiście świadczeń zdrowotnych wynikających z niniejszej Umowy</w:t>
      </w:r>
      <w:r>
        <w:rPr>
          <w:rFonts w:ascii="Arial" w:hAnsi="Arial" w:cs="Arial"/>
          <w:sz w:val="20"/>
          <w:szCs w:val="20"/>
        </w:rPr>
        <w:br/>
        <w:t xml:space="preserve">w dniach i godzinach ustalonych w harmonogramie stanowiącym </w:t>
      </w:r>
      <w:r>
        <w:rPr>
          <w:rFonts w:ascii="Arial" w:hAnsi="Arial" w:cs="Arial"/>
          <w:b/>
          <w:sz w:val="20"/>
          <w:szCs w:val="20"/>
        </w:rPr>
        <w:t>załącznik nr 1</w:t>
      </w:r>
      <w:r>
        <w:rPr>
          <w:rFonts w:ascii="Arial" w:hAnsi="Arial" w:cs="Arial"/>
          <w:sz w:val="20"/>
          <w:szCs w:val="20"/>
        </w:rPr>
        <w:t xml:space="preserve"> do niniejszej umowy. </w:t>
      </w:r>
    </w:p>
    <w:p w14:paraId="0749E25B" w14:textId="77777777" w:rsidR="006524B1" w:rsidRDefault="006524B1" w:rsidP="006524B1">
      <w:pPr>
        <w:numPr>
          <w:ilvl w:val="0"/>
          <w:numId w:val="1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Zmiany w harmonogramie mogą być wprowadzone tylko za zgodą Stron na podstawie pisemnego wniosku </w:t>
      </w:r>
      <w:r>
        <w:rPr>
          <w:rFonts w:ascii="Arial" w:hAnsi="Arial" w:cs="Arial"/>
          <w:color w:val="000000"/>
          <w:sz w:val="20"/>
          <w:szCs w:val="20"/>
        </w:rPr>
        <w:t>złożonego przez stronę umowy,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stanowiącego </w:t>
      </w:r>
      <w:r>
        <w:rPr>
          <w:rFonts w:ascii="Arial" w:hAnsi="Arial" w:cs="Arial"/>
          <w:b/>
          <w:sz w:val="20"/>
          <w:szCs w:val="20"/>
        </w:rPr>
        <w:t xml:space="preserve">załącznik nr 2 </w:t>
      </w:r>
      <w:r>
        <w:rPr>
          <w:rFonts w:ascii="Arial" w:hAnsi="Arial" w:cs="Arial"/>
          <w:sz w:val="20"/>
          <w:szCs w:val="20"/>
        </w:rPr>
        <w:t>do umowy.</w:t>
      </w:r>
    </w:p>
    <w:p w14:paraId="3E9B11B8" w14:textId="1145F65B" w:rsidR="006524B1" w:rsidRPr="00010D2C" w:rsidRDefault="006524B1" w:rsidP="006524B1">
      <w:pPr>
        <w:numPr>
          <w:ilvl w:val="0"/>
          <w:numId w:val="1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Ewidencja udzielania świadczeń </w:t>
      </w:r>
      <w:r>
        <w:rPr>
          <w:rFonts w:ascii="Arial" w:hAnsi="Arial" w:cs="Arial"/>
          <w:color w:val="000000"/>
          <w:sz w:val="20"/>
          <w:szCs w:val="20"/>
        </w:rPr>
        <w:t>zdrowotnych</w:t>
      </w:r>
      <w:r>
        <w:rPr>
          <w:rFonts w:ascii="Arial" w:hAnsi="Arial" w:cs="Arial"/>
          <w:sz w:val="20"/>
          <w:szCs w:val="20"/>
        </w:rPr>
        <w:t xml:space="preserve"> przez Przyjmującego Zamówienie oraz tryb przekazywania Udzielającemu Zamówienia informacji o realizacji przyjętego zamówienia prowadzone będą w sposób przyjęty u Udzielającego Zamówienia.</w:t>
      </w:r>
    </w:p>
    <w:p w14:paraId="5E039470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5</w:t>
      </w:r>
    </w:p>
    <w:p w14:paraId="4A62694C" w14:textId="77777777" w:rsidR="006524B1" w:rsidRDefault="006524B1" w:rsidP="006524B1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Przyjmujący Zamówienie </w:t>
      </w:r>
      <w:r>
        <w:rPr>
          <w:rFonts w:ascii="Arial" w:hAnsi="Arial" w:cs="Arial"/>
          <w:color w:val="000000"/>
          <w:sz w:val="20"/>
          <w:szCs w:val="20"/>
        </w:rPr>
        <w:t>ma obowiązek</w:t>
      </w:r>
      <w:r>
        <w:rPr>
          <w:rFonts w:ascii="Arial" w:hAnsi="Arial" w:cs="Arial"/>
          <w:sz w:val="20"/>
          <w:szCs w:val="20"/>
        </w:rPr>
        <w:t xml:space="preserve"> poddawania się kontroli Udzielającego Zamówienie oraz innych uprawnionych organów i osób.</w:t>
      </w:r>
    </w:p>
    <w:p w14:paraId="3C6E75EE" w14:textId="77777777" w:rsidR="006524B1" w:rsidRDefault="006524B1" w:rsidP="006524B1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Udzielający Zamówienie jest zobowiązany niezwłocznie informować Przyjmującego Zamówienie</w:t>
      </w:r>
      <w:r>
        <w:rPr>
          <w:rFonts w:ascii="Arial" w:hAnsi="Arial" w:cs="Arial"/>
          <w:sz w:val="20"/>
          <w:szCs w:val="20"/>
        </w:rPr>
        <w:br/>
        <w:t>o przeprowadzanych kontrolach, a Przyjmujący Zamówienie jest zobowiązany w nich aktywnie uczestniczyć, a także wspólnie uzgadniać stanowisko w kwestii wystąpień kontrolnych z odpowiedzialną komórką organizacyjną Udzielającego Zamówienia.</w:t>
      </w:r>
    </w:p>
    <w:p w14:paraId="74AF05D2" w14:textId="77777777" w:rsidR="006524B1" w:rsidRPr="00524742" w:rsidRDefault="006524B1" w:rsidP="006524B1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 w:rsidRPr="00524742">
        <w:rPr>
          <w:rFonts w:ascii="Arial" w:hAnsi="Arial" w:cs="Arial"/>
          <w:sz w:val="20"/>
          <w:szCs w:val="20"/>
        </w:rPr>
        <w:t>W przypadku kontroli instytucji kontrolującej, o której mowa w ust. 1, gdy zostanie nałożona kara finansowa za wykazane błędy i nieprawidłowości Przyjmujący Zamówienie zostanie obciążony kwotą 100% tej kary, jeśli wynika ona z błędów Przyjmującego Zamówienie lub kwotą stosowną do naruszeń dokonanych przez Przyjmującego Zamówieni</w:t>
      </w:r>
      <w:r w:rsidRPr="00524742">
        <w:rPr>
          <w:rFonts w:ascii="Arial" w:hAnsi="Arial" w:cs="Arial"/>
          <w:color w:val="000000"/>
          <w:sz w:val="20"/>
          <w:szCs w:val="20"/>
        </w:rPr>
        <w:t>e,</w:t>
      </w:r>
      <w:r w:rsidRPr="00524742">
        <w:rPr>
          <w:rFonts w:ascii="Arial" w:hAnsi="Arial" w:cs="Arial"/>
          <w:color w:val="FF0000"/>
          <w:sz w:val="20"/>
          <w:szCs w:val="20"/>
        </w:rPr>
        <w:t xml:space="preserve"> </w:t>
      </w:r>
      <w:r w:rsidRPr="00524742">
        <w:rPr>
          <w:rFonts w:ascii="Arial" w:hAnsi="Arial" w:cs="Arial"/>
          <w:color w:val="000000"/>
          <w:sz w:val="20"/>
          <w:szCs w:val="20"/>
        </w:rPr>
        <w:t>której wysokość określi Udzielający Zamówienia.</w:t>
      </w:r>
    </w:p>
    <w:p w14:paraId="797F4BBC" w14:textId="77777777" w:rsidR="006524B1" w:rsidRDefault="006524B1" w:rsidP="006524B1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Przyjmujący Zamówienie zobowiązuje się do prowadzenia dokumentacji medycznej </w:t>
      </w:r>
      <w:r>
        <w:rPr>
          <w:rFonts w:ascii="Arial" w:hAnsi="Arial" w:cs="Arial"/>
          <w:color w:val="000000"/>
          <w:sz w:val="20"/>
          <w:szCs w:val="20"/>
        </w:rPr>
        <w:t>oraz sprawozdawczości statystycznej zgodnie z obowiązującymi przepisami przy użyciu</w:t>
      </w:r>
      <w:r>
        <w:rPr>
          <w:rFonts w:ascii="Arial" w:hAnsi="Arial" w:cs="Arial"/>
          <w:sz w:val="20"/>
          <w:szCs w:val="20"/>
        </w:rPr>
        <w:t xml:space="preserve"> systemów informatycznych funkcjonujących u Udzielającego Zamówienie. </w:t>
      </w:r>
    </w:p>
    <w:p w14:paraId="238974A4" w14:textId="77777777" w:rsidR="006524B1" w:rsidRDefault="006524B1" w:rsidP="006524B1">
      <w:pPr>
        <w:numPr>
          <w:ilvl w:val="0"/>
          <w:numId w:val="4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Udostępnienie dokumentacji medycznej przez Przyjmującego Zamówienie osobom trzecim odbywa się na zasadach określonych przepisami prawa, a także zgodnie z zasadami ustalonymi przez Udzielającego Zamówienia.</w:t>
      </w:r>
    </w:p>
    <w:p w14:paraId="6B4C8F77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  <w:szCs w:val="20"/>
        </w:rPr>
        <w:t>§ 6</w:t>
      </w:r>
    </w:p>
    <w:p w14:paraId="7328CAE7" w14:textId="77777777" w:rsidR="006524B1" w:rsidRDefault="006524B1" w:rsidP="006524B1">
      <w:pPr>
        <w:pStyle w:val="Tekstpodstawowy21"/>
        <w:numPr>
          <w:ilvl w:val="0"/>
          <w:numId w:val="7"/>
        </w:numPr>
        <w:spacing w:before="80" w:line="280" w:lineRule="exact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Nadzór w sferze organizacyjnej oraz koordynowanie udzielania świadczeń zdrowotnych przez Przyjmującego Zamówienie sprawuje Udzielający Zamówienie.</w:t>
      </w:r>
    </w:p>
    <w:p w14:paraId="49F40B2D" w14:textId="77777777" w:rsidR="00772B36" w:rsidRDefault="00772B36" w:rsidP="00772B36">
      <w:pPr>
        <w:pStyle w:val="Tekstpodstawowy21"/>
        <w:numPr>
          <w:ilvl w:val="0"/>
          <w:numId w:val="7"/>
        </w:numPr>
        <w:spacing w:before="80" w:line="280" w:lineRule="exact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Planowane przerwy w wykonywaniu świadczeń przez Przyjmującego Zamówienie, wymagają pisemnej zgody Udzielającego Zamówienie i powinny być zgłaszane z wyprzedzeniem co najmniej 30 dniowym wg. wzoru stanowiącego </w:t>
      </w:r>
      <w:r>
        <w:rPr>
          <w:rFonts w:ascii="Arial" w:hAnsi="Arial" w:cs="Arial"/>
          <w:b/>
          <w:sz w:val="20"/>
        </w:rPr>
        <w:t>załącznik nr 3</w:t>
      </w:r>
      <w:r>
        <w:rPr>
          <w:rFonts w:ascii="Arial" w:hAnsi="Arial" w:cs="Arial"/>
          <w:sz w:val="20"/>
        </w:rPr>
        <w:t xml:space="preserve"> do niniejszej umowy. Na czas planowej nieobecności Przyjmujący Zamówienie ustanawia zastępstwo, spośród osób z którymi Udzielający Zamówienie ma nawiązany stosunek prawny</w:t>
      </w:r>
      <w:r w:rsidRPr="00C60E78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W przypadku braku ustanowienia zastępstwa Przyjmujący Zamówienie zobowiązany będzie wykonać zaległe świadczenia w innym terminie, ustalonym wspólnie z Udzielającym Zamówienie.</w:t>
      </w:r>
    </w:p>
    <w:p w14:paraId="49B8857E" w14:textId="118F5435" w:rsidR="006524B1" w:rsidRPr="00772B36" w:rsidRDefault="006524B1" w:rsidP="00772B36">
      <w:pPr>
        <w:numPr>
          <w:ilvl w:val="0"/>
          <w:numId w:val="7"/>
        </w:numPr>
        <w:spacing w:before="80" w:line="280" w:lineRule="exac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</w:t>
      </w:r>
      <w:r>
        <w:rPr>
          <w:rFonts w:ascii="Arial" w:hAnsi="Arial" w:cs="Arial"/>
          <w:color w:val="00B0F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Zamówienie w przypadkach nagłych i nieprzewidzianych nieobecności w ustalonych terminach wykonywania określonych w § 1 ust. 2 świadczeń zdrowotnych, jest zobowiązany bezzwłocznie powiadomić </w:t>
      </w:r>
      <w:r>
        <w:rPr>
          <w:rFonts w:ascii="Arial" w:hAnsi="Arial" w:cs="Arial"/>
          <w:b/>
          <w:bCs/>
          <w:sz w:val="20"/>
          <w:szCs w:val="20"/>
        </w:rPr>
        <w:t>Przełożoną Pielęgniarek</w:t>
      </w:r>
      <w:r>
        <w:rPr>
          <w:rFonts w:ascii="Arial" w:hAnsi="Arial" w:cs="Arial"/>
          <w:sz w:val="20"/>
          <w:szCs w:val="20"/>
        </w:rPr>
        <w:t xml:space="preserve"> lub osobę wyznaczoną</w:t>
      </w:r>
      <w:r w:rsidR="00772B3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 numer telefonu</w:t>
      </w:r>
      <w:r w:rsidR="00772B36">
        <w:rPr>
          <w:rFonts w:ascii="Arial" w:hAnsi="Arial" w:cs="Arial"/>
          <w:sz w:val="20"/>
          <w:szCs w:val="20"/>
        </w:rPr>
        <w:t xml:space="preserve"> </w:t>
      </w:r>
      <w:r w:rsidRPr="00772B36">
        <w:rPr>
          <w:rFonts w:ascii="Arial" w:hAnsi="Arial" w:cs="Arial"/>
          <w:b/>
          <w:bCs/>
          <w:sz w:val="20"/>
          <w:szCs w:val="20"/>
        </w:rPr>
        <w:t>698 344 159</w:t>
      </w:r>
      <w:r w:rsidRPr="00772B36">
        <w:rPr>
          <w:rFonts w:ascii="Arial" w:hAnsi="Arial" w:cs="Arial"/>
          <w:sz w:val="20"/>
          <w:szCs w:val="20"/>
        </w:rPr>
        <w:t xml:space="preserve"> w celu dokonania ewentualnych modyfikacji w Harmonogramie oraz zmian w terminach wizyt umówionych pacjentów. </w:t>
      </w:r>
    </w:p>
    <w:p w14:paraId="46E61468" w14:textId="5F1878E1" w:rsidR="006524B1" w:rsidRDefault="006524B1" w:rsidP="006524B1">
      <w:pPr>
        <w:numPr>
          <w:ilvl w:val="0"/>
          <w:numId w:val="7"/>
        </w:numPr>
        <w:spacing w:before="80" w:line="280" w:lineRule="exact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procesie diagnostyki i leczenia Przyjmujący Zamówienie po uzgodnieniu z Udzielającym Zamówienie korzysta z pomocy innego personelu medycznego</w:t>
      </w:r>
      <w:r w:rsidR="00F96964" w:rsidRPr="00F96964">
        <w:rPr>
          <w:rFonts w:ascii="Arial" w:hAnsi="Arial" w:cs="Arial"/>
          <w:sz w:val="20"/>
          <w:szCs w:val="20"/>
        </w:rPr>
        <w:t xml:space="preserve"> wykonującego świadczenia u Udzielającego Zamówienie.</w:t>
      </w:r>
    </w:p>
    <w:p w14:paraId="03A9A743" w14:textId="4B77BF75" w:rsidR="006524B1" w:rsidRDefault="00772B36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  <w:r w:rsidR="006524B1">
        <w:rPr>
          <w:rFonts w:ascii="Arial" w:hAnsi="Arial" w:cs="Arial"/>
          <w:b/>
          <w:sz w:val="20"/>
          <w:szCs w:val="20"/>
        </w:rPr>
        <w:t>§ 7</w:t>
      </w:r>
    </w:p>
    <w:p w14:paraId="1E8261C6" w14:textId="77777777" w:rsidR="006524B1" w:rsidRPr="00A0401B" w:rsidRDefault="006524B1" w:rsidP="006524B1">
      <w:pPr>
        <w:autoSpaceDN w:val="0"/>
        <w:spacing w:before="80" w:line="280" w:lineRule="exact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0401B">
        <w:rPr>
          <w:rFonts w:ascii="Arial" w:hAnsi="Arial" w:cs="Arial"/>
          <w:kern w:val="3"/>
          <w:sz w:val="20"/>
          <w:szCs w:val="20"/>
        </w:rPr>
        <w:t>Przyjmujący Zamówienie zobowiązany jest:</w:t>
      </w:r>
    </w:p>
    <w:p w14:paraId="0AEDB7C2" w14:textId="77777777" w:rsidR="006524B1" w:rsidRPr="00A0401B" w:rsidRDefault="006524B1" w:rsidP="006524B1">
      <w:pPr>
        <w:widowControl w:val="0"/>
        <w:numPr>
          <w:ilvl w:val="0"/>
          <w:numId w:val="25"/>
        </w:numPr>
        <w:autoSpaceDN w:val="0"/>
        <w:spacing w:before="80" w:after="160" w:line="280" w:lineRule="exact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A0401B">
        <w:rPr>
          <w:rFonts w:ascii="Arial" w:hAnsi="Arial" w:cs="Arial"/>
          <w:kern w:val="3"/>
          <w:sz w:val="20"/>
          <w:szCs w:val="20"/>
        </w:rPr>
        <w:t>posiadać ubezpieczenie od odpowiedzialności cywilnej za szkody wyrządzone w związku z udzielaniem lub zaniechaniem udzielania świadczeń zdrowotn</w:t>
      </w:r>
      <w:r>
        <w:rPr>
          <w:rFonts w:ascii="Arial" w:hAnsi="Arial" w:cs="Arial"/>
          <w:kern w:val="3"/>
          <w:sz w:val="20"/>
          <w:szCs w:val="20"/>
        </w:rPr>
        <w:t xml:space="preserve">ych określonych w § 1, również  </w:t>
      </w:r>
      <w:r w:rsidRPr="00A0401B">
        <w:rPr>
          <w:rFonts w:ascii="Arial" w:hAnsi="Arial" w:cs="Arial"/>
          <w:kern w:val="3"/>
          <w:sz w:val="20"/>
          <w:szCs w:val="20"/>
        </w:rPr>
        <w:t xml:space="preserve">od ryzyka wystąpienia chorób zakaźnych </w:t>
      </w:r>
      <w:r>
        <w:rPr>
          <w:rFonts w:ascii="Arial" w:hAnsi="Arial" w:cs="Arial"/>
          <w:kern w:val="3"/>
          <w:sz w:val="20"/>
          <w:szCs w:val="20"/>
        </w:rPr>
        <w:t>(</w:t>
      </w:r>
      <w:r w:rsidRPr="00A0401B">
        <w:rPr>
          <w:rFonts w:ascii="Arial" w:hAnsi="Arial" w:cs="Arial"/>
          <w:kern w:val="3"/>
          <w:sz w:val="20"/>
          <w:szCs w:val="20"/>
        </w:rPr>
        <w:t xml:space="preserve">w tym wirusem HIV </w:t>
      </w:r>
      <w:r>
        <w:rPr>
          <w:rFonts w:ascii="Arial" w:hAnsi="Arial" w:cs="Arial"/>
          <w:kern w:val="3"/>
          <w:sz w:val="20"/>
          <w:szCs w:val="20"/>
        </w:rPr>
        <w:t xml:space="preserve">i WZW) </w:t>
      </w:r>
      <w:r w:rsidRPr="00A0401B">
        <w:rPr>
          <w:rFonts w:ascii="Arial" w:hAnsi="Arial" w:cs="Arial"/>
          <w:color w:val="000000"/>
          <w:kern w:val="3"/>
          <w:sz w:val="20"/>
          <w:szCs w:val="20"/>
        </w:rPr>
        <w:t>przez cały okres obowiązywania niniejszej umowy.</w:t>
      </w:r>
    </w:p>
    <w:p w14:paraId="5CAF443F" w14:textId="77777777" w:rsidR="006524B1" w:rsidRPr="00A0401B" w:rsidRDefault="006524B1" w:rsidP="006524B1">
      <w:pPr>
        <w:widowControl w:val="0"/>
        <w:numPr>
          <w:ilvl w:val="0"/>
          <w:numId w:val="24"/>
        </w:numPr>
        <w:autoSpaceDN w:val="0"/>
        <w:spacing w:before="80" w:after="160" w:line="280" w:lineRule="exact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A0401B">
        <w:rPr>
          <w:rFonts w:ascii="Arial" w:hAnsi="Arial" w:cs="Arial"/>
          <w:color w:val="000000"/>
          <w:kern w:val="3"/>
          <w:sz w:val="20"/>
          <w:szCs w:val="20"/>
        </w:rPr>
        <w:t>okazać oryginał polisy ubezpieczeniowej, o której mowa w ust. 1</w:t>
      </w:r>
      <w:r>
        <w:rPr>
          <w:rFonts w:ascii="Arial" w:hAnsi="Arial" w:cs="Arial"/>
          <w:color w:val="000000"/>
          <w:kern w:val="3"/>
          <w:sz w:val="20"/>
          <w:szCs w:val="20"/>
        </w:rPr>
        <w:t>,</w:t>
      </w:r>
      <w:r w:rsidRPr="00A0401B">
        <w:rPr>
          <w:rFonts w:ascii="Arial" w:hAnsi="Arial" w:cs="Arial"/>
          <w:color w:val="000000"/>
          <w:kern w:val="3"/>
          <w:sz w:val="20"/>
          <w:szCs w:val="20"/>
        </w:rPr>
        <w:t xml:space="preserve"> przy podpisywaniu niniejszej Umowy oraz dostarczyć kopię tej polisy Udzielającemu Zamówienie, a w przypadku wygaśnięcia </w:t>
      </w:r>
      <w:r w:rsidRPr="00A0401B">
        <w:rPr>
          <w:rFonts w:ascii="Arial" w:hAnsi="Arial" w:cs="Arial"/>
          <w:kern w:val="3"/>
          <w:sz w:val="20"/>
          <w:szCs w:val="20"/>
        </w:rPr>
        <w:t>polisy, każdorazowo niezwłocznie</w:t>
      </w:r>
      <w:r>
        <w:rPr>
          <w:rFonts w:ascii="Arial" w:hAnsi="Arial" w:cs="Arial"/>
          <w:kern w:val="3"/>
          <w:sz w:val="20"/>
          <w:szCs w:val="20"/>
        </w:rPr>
        <w:t>, tj. w terminie 3 dni od dnia wygaśnięcia poprzedniej polisy,</w:t>
      </w:r>
      <w:r w:rsidRPr="00A0401B">
        <w:rPr>
          <w:rFonts w:ascii="Arial" w:hAnsi="Arial" w:cs="Arial"/>
          <w:kern w:val="3"/>
          <w:sz w:val="20"/>
          <w:szCs w:val="20"/>
        </w:rPr>
        <w:t xml:space="preserve"> okazać Udzielającemu Zamówienie oryginał nowej polisy ubezpieczeniowej oraz dostarczyć kopię nowej polisy Udzielającemu Zamówienie,</w:t>
      </w:r>
    </w:p>
    <w:p w14:paraId="4ADA1C9F" w14:textId="33BB12E0" w:rsidR="006524B1" w:rsidRPr="00A0401B" w:rsidRDefault="006524B1" w:rsidP="006524B1">
      <w:pPr>
        <w:widowControl w:val="0"/>
        <w:numPr>
          <w:ilvl w:val="0"/>
          <w:numId w:val="24"/>
        </w:numPr>
        <w:autoSpaceDN w:val="0"/>
        <w:spacing w:before="80" w:after="160" w:line="280" w:lineRule="exact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0401B">
        <w:rPr>
          <w:rFonts w:ascii="Arial" w:hAnsi="Arial" w:cs="Arial"/>
          <w:kern w:val="3"/>
          <w:sz w:val="20"/>
          <w:szCs w:val="20"/>
        </w:rPr>
        <w:t xml:space="preserve">utrzymać przez cały okres obowiązywania niniejszej Umowy sumę gwarancyjną </w:t>
      </w:r>
      <w:r>
        <w:rPr>
          <w:rFonts w:ascii="Arial" w:hAnsi="Arial" w:cs="Arial"/>
          <w:kern w:val="3"/>
          <w:sz w:val="20"/>
          <w:szCs w:val="20"/>
        </w:rPr>
        <w:t>nie niższą niż suma gwarancyjna obowiązująca przy zawarciu niniejszej Umowy</w:t>
      </w:r>
      <w:r w:rsidR="00772B36">
        <w:rPr>
          <w:rFonts w:ascii="Arial" w:hAnsi="Arial" w:cs="Arial"/>
          <w:kern w:val="3"/>
          <w:sz w:val="20"/>
          <w:szCs w:val="20"/>
        </w:rPr>
        <w:t xml:space="preserve"> oraz dokonać ew. podwyższenia sumy gwarancyjnej do wysokości spełniającej wymóg wynikający z przepisów prawa (jeżeli, dotyczy Przyjmującego Zamówienie).</w:t>
      </w:r>
    </w:p>
    <w:p w14:paraId="1A91E94A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§ 8</w:t>
      </w:r>
    </w:p>
    <w:p w14:paraId="13C1B61F" w14:textId="4408B00A" w:rsidR="0086643D" w:rsidRPr="00010D2C" w:rsidRDefault="006524B1" w:rsidP="00010D2C">
      <w:pPr>
        <w:autoSpaceDN w:val="0"/>
        <w:spacing w:before="80" w:line="276" w:lineRule="auto"/>
        <w:ind w:left="426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524742">
        <w:rPr>
          <w:rFonts w:ascii="Arial" w:hAnsi="Arial" w:cs="Arial"/>
          <w:kern w:val="3"/>
          <w:sz w:val="20"/>
          <w:szCs w:val="20"/>
        </w:rPr>
        <w:t>Odpowiedzialność za szkodę, wyrządzoną przy udzielaniu świadczeń objętych niniejszą umowa, ponoszą solidarnie Udzielający Zamówienie i Przyjmujący Zamówienie. Strony zobowiązane są do wzajemnego informowania się i uzgadniania wspólnego stanowiska w przypadku składanych propozycji naprawy szkody w ramach polubownego załatwienia sporu.</w:t>
      </w:r>
    </w:p>
    <w:p w14:paraId="740BA6DE" w14:textId="082483BB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</w:t>
      </w:r>
      <w:r>
        <w:rPr>
          <w:rFonts w:ascii="Arial" w:hAnsi="Arial" w:cs="Arial"/>
          <w:b/>
          <w:sz w:val="20"/>
          <w:szCs w:val="20"/>
        </w:rPr>
        <w:t>§ 9</w:t>
      </w:r>
    </w:p>
    <w:p w14:paraId="7B2EB2C8" w14:textId="394F2023" w:rsidR="004C5CA6" w:rsidRDefault="006524B1" w:rsidP="005D401D">
      <w:pPr>
        <w:spacing w:before="80" w:line="280" w:lineRule="exact"/>
        <w:ind w:left="42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Strony uzgadniają, że Przyjmujący Zamówienie </w:t>
      </w:r>
      <w:r w:rsidR="00F96964">
        <w:rPr>
          <w:rFonts w:ascii="Arial" w:hAnsi="Arial" w:cs="Arial"/>
          <w:sz w:val="20"/>
          <w:szCs w:val="20"/>
        </w:rPr>
        <w:t xml:space="preserve">nie </w:t>
      </w:r>
      <w:r>
        <w:rPr>
          <w:rFonts w:ascii="Arial" w:hAnsi="Arial" w:cs="Arial"/>
          <w:sz w:val="20"/>
          <w:szCs w:val="20"/>
        </w:rPr>
        <w:t>może przenieść prawa i obowiązk</w:t>
      </w:r>
      <w:r w:rsidR="00F96964">
        <w:rPr>
          <w:rFonts w:ascii="Arial" w:hAnsi="Arial" w:cs="Arial"/>
          <w:sz w:val="20"/>
          <w:szCs w:val="20"/>
        </w:rPr>
        <w:t>ów</w:t>
      </w:r>
      <w:r>
        <w:rPr>
          <w:rFonts w:ascii="Arial" w:hAnsi="Arial" w:cs="Arial"/>
          <w:sz w:val="20"/>
          <w:szCs w:val="20"/>
        </w:rPr>
        <w:t xml:space="preserve"> wynikając</w:t>
      </w:r>
      <w:r w:rsidR="00F96964">
        <w:rPr>
          <w:rFonts w:ascii="Arial" w:hAnsi="Arial" w:cs="Arial"/>
          <w:sz w:val="20"/>
          <w:szCs w:val="20"/>
        </w:rPr>
        <w:t>ych</w:t>
      </w:r>
      <w:r>
        <w:rPr>
          <w:rFonts w:ascii="Arial" w:hAnsi="Arial" w:cs="Arial"/>
          <w:sz w:val="20"/>
          <w:szCs w:val="20"/>
        </w:rPr>
        <w:br/>
        <w:t xml:space="preserve">z niniejszej umowy na </w:t>
      </w:r>
      <w:r>
        <w:rPr>
          <w:rFonts w:ascii="Arial" w:hAnsi="Arial" w:cs="Arial"/>
          <w:color w:val="000000"/>
          <w:sz w:val="20"/>
          <w:szCs w:val="20"/>
        </w:rPr>
        <w:t xml:space="preserve">osobę trzecią </w:t>
      </w:r>
      <w:r w:rsidR="00F96964">
        <w:rPr>
          <w:rFonts w:ascii="Arial" w:hAnsi="Arial" w:cs="Arial"/>
          <w:color w:val="000000"/>
          <w:sz w:val="20"/>
          <w:szCs w:val="20"/>
        </w:rPr>
        <w:t>bez</w:t>
      </w:r>
      <w:r>
        <w:rPr>
          <w:rFonts w:ascii="Arial" w:hAnsi="Arial" w:cs="Arial"/>
          <w:color w:val="000000"/>
          <w:sz w:val="20"/>
          <w:szCs w:val="20"/>
        </w:rPr>
        <w:t xml:space="preserve"> wcześniejszej zgodzie Udzielającego Zamówienie wyrażonej na piśmie pod rygorem nieważności.</w:t>
      </w:r>
    </w:p>
    <w:p w14:paraId="6A0AB0FF" w14:textId="77777777" w:rsidR="005D401D" w:rsidRPr="005D401D" w:rsidRDefault="005D401D" w:rsidP="005D401D">
      <w:pPr>
        <w:spacing w:before="80" w:line="280" w:lineRule="exact"/>
        <w:ind w:left="426"/>
        <w:jc w:val="both"/>
        <w:rPr>
          <w:rFonts w:ascii="Arial" w:hAnsi="Arial" w:cs="Arial"/>
          <w:b/>
          <w:sz w:val="20"/>
          <w:szCs w:val="20"/>
        </w:rPr>
      </w:pPr>
    </w:p>
    <w:p w14:paraId="21DA9478" w14:textId="77777777" w:rsidR="005D401D" w:rsidRDefault="005D401D" w:rsidP="005D401D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  § 10</w:t>
      </w:r>
    </w:p>
    <w:p w14:paraId="597E7431" w14:textId="77777777" w:rsidR="005D401D" w:rsidRDefault="005D401D" w:rsidP="005D401D">
      <w:pPr>
        <w:numPr>
          <w:ilvl w:val="1"/>
          <w:numId w:val="6"/>
        </w:numPr>
        <w:tabs>
          <w:tab w:val="left" w:pos="426"/>
        </w:tabs>
        <w:spacing w:before="80" w:line="280" w:lineRule="exact"/>
        <w:ind w:left="426" w:hanging="426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tytułu udzielania świadczeń objętych niniejszą Umową Przyjmujący Zamówienie otrzymywać będzie </w:t>
      </w:r>
      <w:r>
        <w:rPr>
          <w:rFonts w:ascii="Arial" w:hAnsi="Arial" w:cs="Arial"/>
          <w:color w:val="000000"/>
          <w:sz w:val="20"/>
          <w:szCs w:val="20"/>
        </w:rPr>
        <w:t>płatność miesięczną</w:t>
      </w:r>
      <w:r>
        <w:rPr>
          <w:rFonts w:ascii="Arial" w:hAnsi="Arial" w:cs="Arial"/>
          <w:sz w:val="20"/>
          <w:szCs w:val="20"/>
        </w:rPr>
        <w:t xml:space="preserve"> obliczoną w następujący sposób: </w:t>
      </w:r>
    </w:p>
    <w:p w14:paraId="633C6945" w14:textId="77777777" w:rsidR="005D401D" w:rsidRPr="005A2C7D" w:rsidRDefault="005D401D" w:rsidP="005D401D">
      <w:pPr>
        <w:numPr>
          <w:ilvl w:val="0"/>
          <w:numId w:val="26"/>
        </w:numPr>
        <w:suppressAutoHyphens w:val="0"/>
        <w:spacing w:before="80" w:line="276" w:lineRule="auto"/>
        <w:ind w:left="709" w:hanging="357"/>
        <w:jc w:val="both"/>
        <w:rPr>
          <w:rFonts w:ascii="Arial" w:hAnsi="Arial" w:cs="Arial"/>
          <w:b/>
          <w:kern w:val="0"/>
          <w:sz w:val="20"/>
          <w:szCs w:val="20"/>
          <w:lang w:eastAsia="pl-PL"/>
        </w:rPr>
      </w:pPr>
      <w:r w:rsidRPr="005A2C7D">
        <w:rPr>
          <w:rFonts w:ascii="Arial" w:hAnsi="Arial" w:cs="Arial"/>
          <w:b/>
          <w:kern w:val="2"/>
          <w:sz w:val="20"/>
          <w:szCs w:val="20"/>
        </w:rPr>
        <w:t>liczba przepracowanych godzin (x) stawka brutto za każdą przepracowaną godzinę,</w:t>
      </w:r>
      <w:r w:rsidRPr="005A2C7D">
        <w:rPr>
          <w:rFonts w:ascii="Arial" w:hAnsi="Arial" w:cs="Arial"/>
          <w:b/>
          <w:kern w:val="2"/>
          <w:sz w:val="20"/>
          <w:szCs w:val="20"/>
        </w:rPr>
        <w:br/>
      </w:r>
      <w:r w:rsidRPr="005A2C7D">
        <w:rPr>
          <w:rFonts w:ascii="Arial" w:eastAsia="NSimSun" w:hAnsi="Arial" w:cs="Arial"/>
          <w:sz w:val="20"/>
          <w:szCs w:val="20"/>
          <w:lang w:eastAsia="zh-CN" w:bidi="hi-IN"/>
        </w:rPr>
        <w:t>zgodnie z protokołem,</w:t>
      </w:r>
      <w:r w:rsidRPr="005A2C7D">
        <w:rPr>
          <w:rFonts w:ascii="Arial" w:hAnsi="Arial" w:cs="Arial"/>
          <w:kern w:val="0"/>
          <w:sz w:val="20"/>
          <w:szCs w:val="20"/>
          <w:lang w:eastAsia="pl-PL"/>
        </w:rPr>
        <w:t xml:space="preserve"> stanowiącym</w:t>
      </w:r>
      <w:r w:rsidRPr="005A2C7D">
        <w:rPr>
          <w:rFonts w:ascii="Arial" w:hAnsi="Arial" w:cs="Arial"/>
          <w:b/>
          <w:kern w:val="0"/>
          <w:sz w:val="20"/>
          <w:szCs w:val="20"/>
          <w:lang w:eastAsia="pl-PL"/>
        </w:rPr>
        <w:t xml:space="preserve"> załącznik nr 4 </w:t>
      </w:r>
      <w:r w:rsidRPr="003234AF">
        <w:rPr>
          <w:rFonts w:ascii="Arial" w:hAnsi="Arial" w:cs="Arial"/>
          <w:bCs/>
          <w:kern w:val="0"/>
          <w:sz w:val="20"/>
          <w:szCs w:val="20"/>
          <w:lang w:eastAsia="pl-PL"/>
        </w:rPr>
        <w:t>do umowy</w:t>
      </w:r>
      <w:r>
        <w:rPr>
          <w:rFonts w:ascii="Arial" w:hAnsi="Arial" w:cs="Arial"/>
          <w:bCs/>
          <w:kern w:val="0"/>
          <w:sz w:val="20"/>
          <w:szCs w:val="20"/>
          <w:lang w:eastAsia="pl-PL"/>
        </w:rPr>
        <w:t>;</w:t>
      </w:r>
    </w:p>
    <w:p w14:paraId="1F9F645E" w14:textId="77777777" w:rsidR="005D401D" w:rsidRDefault="005D401D" w:rsidP="005D401D">
      <w:pPr>
        <w:numPr>
          <w:ilvl w:val="0"/>
          <w:numId w:val="2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Strony zgodnie postanawiają, że za każdorazowe niewykonanie lub nienależyte wykonywanie przez Przyjmującego Zamówienie obowiązków określonych w umowie, w szczególności określonych w § 1</w:t>
      </w:r>
      <w:r>
        <w:rPr>
          <w:rFonts w:ascii="Arial" w:hAnsi="Arial" w:cs="Arial"/>
          <w:sz w:val="20"/>
          <w:szCs w:val="20"/>
        </w:rPr>
        <w:br/>
        <w:t>ust. 12 wynagrodzenie należne w danym okresie Przyjmującemu Zamówienie ulegnie pomniejszeniu</w:t>
      </w:r>
      <w:r>
        <w:rPr>
          <w:rFonts w:ascii="Arial" w:hAnsi="Arial" w:cs="Arial"/>
          <w:sz w:val="20"/>
          <w:szCs w:val="20"/>
        </w:rPr>
        <w:br/>
        <w:t>o 10</w:t>
      </w:r>
      <w:r>
        <w:rPr>
          <w:rFonts w:ascii="Arial" w:hAnsi="Arial" w:cs="Arial"/>
          <w:color w:val="000000"/>
          <w:sz w:val="20"/>
          <w:szCs w:val="20"/>
        </w:rPr>
        <w:t xml:space="preserve">% za każdy stwierdzony przypadek z osobna. </w:t>
      </w:r>
    </w:p>
    <w:p w14:paraId="40DA3DFE" w14:textId="77777777" w:rsidR="005D401D" w:rsidRDefault="005D401D" w:rsidP="005D401D">
      <w:pPr>
        <w:numPr>
          <w:ilvl w:val="0"/>
          <w:numId w:val="2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Udzielający Zamówienie zastrzega sobie prawo do dochodzenia odszkodowania do wysokości rzeczywiście poniesionej szkody.  </w:t>
      </w:r>
    </w:p>
    <w:p w14:paraId="0F891CEE" w14:textId="77777777" w:rsidR="005D401D" w:rsidRDefault="005D401D" w:rsidP="005D401D">
      <w:pPr>
        <w:numPr>
          <w:ilvl w:val="0"/>
          <w:numId w:val="2"/>
        </w:numPr>
        <w:spacing w:before="80" w:line="280" w:lineRule="exact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Przyjmujący Zamówienie wyraża zgodę na pomniejszenie procentowe wynagrodzenia, w sytuacji opisanej w ust. 2.</w:t>
      </w:r>
    </w:p>
    <w:p w14:paraId="36BC0CA0" w14:textId="77777777" w:rsidR="00031D02" w:rsidRDefault="00031D02" w:rsidP="00031D02">
      <w:pPr>
        <w:spacing w:before="80" w:line="280" w:lineRule="exact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673D3009" w14:textId="77777777" w:rsidR="00031D02" w:rsidRDefault="00031D02" w:rsidP="00031D02">
      <w:pPr>
        <w:spacing w:before="80" w:line="280" w:lineRule="exac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§ 11</w:t>
      </w:r>
    </w:p>
    <w:p w14:paraId="3168C846" w14:textId="77777777" w:rsidR="00031D02" w:rsidRPr="00600386" w:rsidRDefault="00031D02" w:rsidP="00031D02">
      <w:pPr>
        <w:numPr>
          <w:ilvl w:val="3"/>
          <w:numId w:val="27"/>
        </w:numPr>
        <w:spacing w:before="80" w:line="280" w:lineRule="exact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bCs/>
          <w:color w:val="000000"/>
          <w:sz w:val="20"/>
          <w:szCs w:val="20"/>
        </w:rPr>
        <w:t xml:space="preserve">Tytułem należności za wykonanie umowy, Udzielający zamówienia zapłaci Przyjmującemu Zamówienie wynagrodzenie w wysokości obliczonej zgodnie z zapisami określonymi w </w:t>
      </w:r>
      <w:r w:rsidRPr="00600386">
        <w:rPr>
          <w:rFonts w:ascii="Arial" w:hAnsi="Arial" w:cs="Arial"/>
          <w:b/>
          <w:color w:val="000000"/>
          <w:sz w:val="20"/>
          <w:szCs w:val="20"/>
        </w:rPr>
        <w:t xml:space="preserve">§ 10. </w:t>
      </w:r>
    </w:p>
    <w:p w14:paraId="1BD7FAB3" w14:textId="77777777" w:rsidR="00031D02" w:rsidRPr="00600386" w:rsidRDefault="00031D02" w:rsidP="00031D02">
      <w:pPr>
        <w:numPr>
          <w:ilvl w:val="3"/>
          <w:numId w:val="27"/>
        </w:numPr>
        <w:spacing w:before="80" w:line="280" w:lineRule="exact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bCs/>
          <w:color w:val="000000"/>
          <w:sz w:val="20"/>
          <w:szCs w:val="20"/>
        </w:rPr>
        <w:t xml:space="preserve"> Przyjmującemu zamówienie  nie wolno pobierać na własną rzecz opłat od pacjentów, ich rodzin bądź opiekunów z tytułu wykonywania świadczeń będących przedmiotem niniejszej umowy, pod rygorem jej rozwiązania ze skutkiem natychmiastowym.</w:t>
      </w:r>
    </w:p>
    <w:p w14:paraId="47B973A1" w14:textId="77777777" w:rsidR="00031D02" w:rsidRPr="00600386" w:rsidRDefault="00031D02" w:rsidP="00031D02">
      <w:pPr>
        <w:numPr>
          <w:ilvl w:val="3"/>
          <w:numId w:val="27"/>
        </w:numPr>
        <w:spacing w:before="80" w:line="280" w:lineRule="exact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Podstawą do dokonania zapłaty określonej w ust.1 jest prawidłowo wystawiony rachunek, a jeżeli Przyjmujący Zamówienie prowadzi działalności gospodarczą to wystawiona prawidłowo przez Przyjmującego  Zamówienie  faktura - przedłożone do każdego 10-go dnia miesiąca następującego po miesiącu  rozliczeniowym. Zgodnie z obowiązującymi przepisami prawa wystawianie i przekazywanie  faktur dokumentujących wykonanie przedmiotu umowy odbywa się w formie elektronicznej - zgodnie z</w:t>
      </w:r>
      <w:r w:rsidRPr="00600386">
        <w:rPr>
          <w:rFonts w:ascii="Arial" w:hAnsi="Arial" w:cs="Arial"/>
          <w:color w:val="000000"/>
          <w:sz w:val="20"/>
          <w:szCs w:val="20"/>
        </w:rPr>
        <w:br/>
        <w:t>wymogami Krajowego Systemu E-Faktur (</w:t>
      </w:r>
      <w:proofErr w:type="spellStart"/>
      <w:r w:rsidRPr="00600386">
        <w:rPr>
          <w:rFonts w:ascii="Arial" w:hAnsi="Arial" w:cs="Arial"/>
          <w:color w:val="000000"/>
          <w:sz w:val="20"/>
          <w:szCs w:val="20"/>
        </w:rPr>
        <w:t>KSeF</w:t>
      </w:r>
      <w:proofErr w:type="spellEnd"/>
      <w:r w:rsidRPr="00600386">
        <w:rPr>
          <w:rFonts w:ascii="Arial" w:hAnsi="Arial" w:cs="Arial"/>
          <w:color w:val="000000"/>
          <w:sz w:val="20"/>
          <w:szCs w:val="20"/>
        </w:rPr>
        <w:t xml:space="preserve">). Rachunek lub faktura Udzielającego Zamówienie </w:t>
      </w:r>
      <w:r w:rsidRPr="00600386">
        <w:rPr>
          <w:rFonts w:ascii="Arial" w:hAnsi="Arial" w:cs="Arial"/>
          <w:color w:val="000000"/>
          <w:sz w:val="20"/>
          <w:szCs w:val="20"/>
        </w:rPr>
        <w:br/>
        <w:t xml:space="preserve">z wykonanych świadczeń zdrowotnych, weryfikowane są przez Sekcję Rozliczeń i Marketingu </w:t>
      </w:r>
      <w:r w:rsidRPr="00600386">
        <w:rPr>
          <w:rFonts w:ascii="Arial" w:hAnsi="Arial" w:cs="Arial"/>
          <w:color w:val="000000"/>
          <w:sz w:val="20"/>
          <w:szCs w:val="20"/>
        </w:rPr>
        <w:br/>
        <w:t>Udzielającego Zamówienie wyłącznie co do zgodności z systemem KS-</w:t>
      </w:r>
      <w:proofErr w:type="spellStart"/>
      <w:r w:rsidRPr="00600386">
        <w:rPr>
          <w:rFonts w:ascii="Arial" w:hAnsi="Arial" w:cs="Arial"/>
          <w:color w:val="000000"/>
          <w:sz w:val="20"/>
          <w:szCs w:val="20"/>
        </w:rPr>
        <w:t>Somed</w:t>
      </w:r>
      <w:proofErr w:type="spellEnd"/>
      <w:r w:rsidRPr="00600386">
        <w:rPr>
          <w:rFonts w:ascii="Arial" w:hAnsi="Arial" w:cs="Arial"/>
          <w:color w:val="000000"/>
          <w:sz w:val="20"/>
          <w:szCs w:val="20"/>
        </w:rPr>
        <w:t xml:space="preserve">. Sekcja Rozliczeń i </w:t>
      </w:r>
      <w:r w:rsidRPr="00600386">
        <w:rPr>
          <w:rFonts w:ascii="Arial" w:hAnsi="Arial" w:cs="Arial"/>
          <w:color w:val="000000"/>
          <w:sz w:val="20"/>
          <w:szCs w:val="20"/>
        </w:rPr>
        <w:br/>
        <w:t xml:space="preserve">Marketingu Udzielającego Zamówienie nie weryfikuje zasadności przypisania przez Przyjmującego </w:t>
      </w:r>
      <w:r w:rsidRPr="00600386">
        <w:rPr>
          <w:rFonts w:ascii="Arial" w:hAnsi="Arial" w:cs="Arial"/>
          <w:color w:val="000000"/>
          <w:sz w:val="20"/>
          <w:szCs w:val="20"/>
        </w:rPr>
        <w:br/>
        <w:t>Zlecenie poszczególnych procedur do udzielonych przez niego świadczeń zdrowotnych.</w:t>
      </w:r>
    </w:p>
    <w:p w14:paraId="3095AFB8" w14:textId="77777777" w:rsidR="00031D02" w:rsidRPr="00600386" w:rsidRDefault="00031D02" w:rsidP="00031D02">
      <w:pPr>
        <w:numPr>
          <w:ilvl w:val="3"/>
          <w:numId w:val="27"/>
        </w:numPr>
        <w:spacing w:before="80" w:line="280" w:lineRule="exact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Weryfikacji rachunku lub faktury pod względem finansowo rachunkowym dokonuje Sekcja Finansowo-Księgowa Udzielającego Zamówienie.</w:t>
      </w:r>
    </w:p>
    <w:p w14:paraId="79830393" w14:textId="77777777" w:rsidR="00031D02" w:rsidRPr="00600386" w:rsidRDefault="00031D02" w:rsidP="00031D02">
      <w:pPr>
        <w:numPr>
          <w:ilvl w:val="3"/>
          <w:numId w:val="27"/>
        </w:numPr>
        <w:spacing w:before="80" w:line="280" w:lineRule="exact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W razie stwierdzenia nieprawidłowości w przedłożonym rachunku lub fakturze Udzielający Zamówienia zwraca go Przyjmującemu Zamówienie wraz z informacją o zakresie i przedmiocie koniecznych zmian. Zwrot rachunku lub faktury powinien nastąpić nie później niż 7 dnia od jego przedłożenia przez Przyjmującego Zamówienie.</w:t>
      </w:r>
    </w:p>
    <w:p w14:paraId="322D2786" w14:textId="77777777" w:rsidR="00031D02" w:rsidRPr="00600386" w:rsidRDefault="00031D02" w:rsidP="00031D02">
      <w:pPr>
        <w:numPr>
          <w:ilvl w:val="3"/>
          <w:numId w:val="27"/>
        </w:numPr>
        <w:spacing w:before="80" w:line="280" w:lineRule="exact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Jeżeli ostatni dzień terminów, o których mowa w ust. 3 i 5 przypada na dzień wolny od pracy, za ostatni dzień terminu uważa się następujący po tym dniu pierwszy dzień pracujący.</w:t>
      </w:r>
    </w:p>
    <w:p w14:paraId="095202BF" w14:textId="77777777" w:rsidR="00031D02" w:rsidRPr="00600386" w:rsidRDefault="00031D02" w:rsidP="00031D02">
      <w:pPr>
        <w:numPr>
          <w:ilvl w:val="3"/>
          <w:numId w:val="27"/>
        </w:numPr>
        <w:spacing w:before="80" w:line="280" w:lineRule="exact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Należność określona w § 10 będzie płatna do 21-go dnia miesiąca, w którym Przyjmujący Zamówienie dokona czynności określonej w ust. 3. W razie niezłożenia rachunku lub faktury w terminie określonym w § 11  ust. 3 lub stwierdzeniu nieprawidłowości w przedłożonym rachunku lub fakturze, termin płatności przesuwa się o dalsze 30 dni liczone od daty prawidłowo wystawionego i przekazanego dokumentu finansowego. Za dzień płatności strony uznają dzień złożenia dyspozycji przelania środków pieniężnych (polecenie przelewu).</w:t>
      </w:r>
    </w:p>
    <w:p w14:paraId="2A3FFC4E" w14:textId="77777777" w:rsidR="00031D02" w:rsidRPr="00600386" w:rsidRDefault="00031D02" w:rsidP="00031D02">
      <w:pPr>
        <w:numPr>
          <w:ilvl w:val="3"/>
          <w:numId w:val="27"/>
        </w:numPr>
        <w:spacing w:before="80" w:line="280" w:lineRule="exact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Strony ustalają okres rozliczeniowy – 1 miesiąc.</w:t>
      </w:r>
    </w:p>
    <w:p w14:paraId="73BF0889" w14:textId="77777777" w:rsidR="00031D02" w:rsidRPr="00600386" w:rsidRDefault="00031D02" w:rsidP="00031D02">
      <w:pPr>
        <w:numPr>
          <w:ilvl w:val="3"/>
          <w:numId w:val="27"/>
        </w:numPr>
        <w:spacing w:before="80" w:line="280" w:lineRule="exact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 xml:space="preserve">W razie nieuznania przez Narodowy Fundusz Zdrowia świadczeń zrealizowanych przez Przyjmującego zamówienie na rzecz Udzielającego zamówienie w ramach niniejszej umowy, </w:t>
      </w:r>
      <w:r w:rsidRPr="00600386">
        <w:rPr>
          <w:rFonts w:ascii="Arial" w:hAnsi="Arial" w:cs="Arial"/>
          <w:color w:val="000000"/>
          <w:sz w:val="20"/>
          <w:szCs w:val="20"/>
        </w:rPr>
        <w:lastRenderedPageBreak/>
        <w:t>Przyjmujący zamówienie udostępnia Udzielającemu zamówienie  sporządzoną na tę okoliczność dokumentację.</w:t>
      </w:r>
    </w:p>
    <w:p w14:paraId="02B76590" w14:textId="77777777" w:rsidR="00031D02" w:rsidRPr="00600386" w:rsidRDefault="00031D02" w:rsidP="00031D02">
      <w:pPr>
        <w:numPr>
          <w:ilvl w:val="3"/>
          <w:numId w:val="27"/>
        </w:numPr>
        <w:spacing w:before="80" w:line="280" w:lineRule="exact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Przyjmujący zamówienie zobowiązuje się niezwłocznie zwrócić Udzielającemu zamówienia równowartość nieuznanych przez Narodowy Fundusz Zdrowia świadczeń, za które Przyjmujący zamówienie otrzymał wynagrodzenie od Udzielającego zamówienia.</w:t>
      </w:r>
    </w:p>
    <w:p w14:paraId="50BFE71B" w14:textId="77777777" w:rsidR="00031D02" w:rsidRPr="00600386" w:rsidRDefault="00031D02" w:rsidP="00031D02">
      <w:pPr>
        <w:numPr>
          <w:ilvl w:val="3"/>
          <w:numId w:val="27"/>
        </w:numPr>
        <w:spacing w:before="80" w:line="280" w:lineRule="exact"/>
        <w:rPr>
          <w:rFonts w:ascii="Arial" w:hAnsi="Arial" w:cs="Arial"/>
          <w:bCs/>
          <w:color w:val="000000"/>
          <w:sz w:val="20"/>
          <w:szCs w:val="20"/>
        </w:rPr>
      </w:pPr>
      <w:r w:rsidRPr="00600386">
        <w:rPr>
          <w:rFonts w:ascii="Arial" w:hAnsi="Arial" w:cs="Arial"/>
          <w:color w:val="000000"/>
          <w:sz w:val="20"/>
          <w:szCs w:val="20"/>
        </w:rPr>
        <w:t>Ostateczne rozliczenie umowy nastąpi w terminie 14 dni od dnia ostatecznego rozliczenia umowy przez Narodowy Fundusz Zdrowia.</w:t>
      </w:r>
    </w:p>
    <w:p w14:paraId="6D11CD93" w14:textId="77777777" w:rsidR="00031D02" w:rsidRDefault="00031D02" w:rsidP="00031D02">
      <w:pPr>
        <w:spacing w:before="80" w:line="280" w:lineRule="exact"/>
        <w:rPr>
          <w:rFonts w:ascii="Arial" w:hAnsi="Arial" w:cs="Arial"/>
          <w:b/>
          <w:sz w:val="20"/>
          <w:szCs w:val="20"/>
        </w:rPr>
      </w:pPr>
    </w:p>
    <w:p w14:paraId="0951B7A8" w14:textId="77777777" w:rsidR="006524B1" w:rsidRPr="00E60905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 w:rsidRPr="00E60905">
        <w:rPr>
          <w:rFonts w:ascii="Arial" w:hAnsi="Arial" w:cs="Arial"/>
          <w:b/>
          <w:sz w:val="20"/>
          <w:szCs w:val="20"/>
        </w:rPr>
        <w:t>§ 12</w:t>
      </w:r>
    </w:p>
    <w:p w14:paraId="1EFF4C9A" w14:textId="77777777" w:rsidR="006524B1" w:rsidRPr="00E60905" w:rsidRDefault="006524B1" w:rsidP="006524B1">
      <w:p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 w:rsidRPr="00E60905">
        <w:rPr>
          <w:rFonts w:ascii="Arial" w:hAnsi="Arial" w:cs="Arial"/>
          <w:sz w:val="20"/>
          <w:szCs w:val="20"/>
        </w:rPr>
        <w:t xml:space="preserve">Strony umowy uzgadniają, że </w:t>
      </w:r>
    </w:p>
    <w:p w14:paraId="432A6CA1" w14:textId="061F2B8E" w:rsidR="006524B1" w:rsidRDefault="006524B1" w:rsidP="006524B1">
      <w:pPr>
        <w:spacing w:before="80" w:line="280" w:lineRule="exact"/>
        <w:jc w:val="both"/>
        <w:rPr>
          <w:rFonts w:ascii="Arial" w:hAnsi="Arial" w:cs="Arial"/>
          <w:sz w:val="20"/>
          <w:szCs w:val="20"/>
          <w:highlight w:val="yellow"/>
        </w:rPr>
      </w:pPr>
      <w:r w:rsidRPr="00E60905">
        <w:rPr>
          <w:rFonts w:ascii="Arial" w:hAnsi="Arial" w:cs="Arial"/>
          <w:sz w:val="20"/>
          <w:szCs w:val="20"/>
        </w:rPr>
        <w:t xml:space="preserve">1) </w:t>
      </w:r>
      <w:r w:rsidRPr="00524742">
        <w:rPr>
          <w:rFonts w:ascii="Arial" w:hAnsi="Arial" w:cs="Arial"/>
          <w:sz w:val="20"/>
          <w:szCs w:val="20"/>
        </w:rPr>
        <w:t>Przyjmujący Zamówienie</w:t>
      </w:r>
      <w:r w:rsidRPr="00E60905">
        <w:rPr>
          <w:rFonts w:ascii="Arial" w:hAnsi="Arial" w:cs="Arial"/>
          <w:sz w:val="20"/>
          <w:szCs w:val="20"/>
        </w:rPr>
        <w:t xml:space="preserve">, </w:t>
      </w:r>
      <w:r w:rsidRPr="00524742">
        <w:rPr>
          <w:rFonts w:ascii="Arial" w:hAnsi="Arial" w:cs="Arial"/>
          <w:sz w:val="20"/>
          <w:szCs w:val="20"/>
        </w:rPr>
        <w:t xml:space="preserve"> będzie rozliczał się ze zobowiązań publiczno-prawnych we właściwym Urzędzie Skarbowym i uiszczał składki z tytułu ubezpieczenia społecznego</w:t>
      </w:r>
      <w:r w:rsidR="00DF10E6">
        <w:rPr>
          <w:rFonts w:ascii="Arial" w:hAnsi="Arial" w:cs="Arial"/>
          <w:sz w:val="20"/>
          <w:szCs w:val="20"/>
        </w:rPr>
        <w:t xml:space="preserve"> </w:t>
      </w:r>
      <w:r w:rsidRPr="00524742">
        <w:rPr>
          <w:rFonts w:ascii="Arial" w:hAnsi="Arial" w:cs="Arial"/>
          <w:sz w:val="20"/>
          <w:szCs w:val="20"/>
        </w:rPr>
        <w:t>i ubezpieczenia zdrowotnego w ZUS,</w:t>
      </w:r>
      <w:r w:rsidR="00DF10E6">
        <w:rPr>
          <w:rFonts w:ascii="Arial" w:hAnsi="Arial" w:cs="Arial"/>
          <w:sz w:val="20"/>
          <w:szCs w:val="20"/>
        </w:rPr>
        <w:br/>
      </w:r>
      <w:r w:rsidRPr="00524742">
        <w:rPr>
          <w:rFonts w:ascii="Arial" w:hAnsi="Arial" w:cs="Arial"/>
          <w:sz w:val="20"/>
          <w:szCs w:val="20"/>
        </w:rPr>
        <w:t>na zasadach wynikających z obowiązujących przepisów prawa</w:t>
      </w:r>
      <w:r w:rsidRPr="00E60905">
        <w:rPr>
          <w:rFonts w:ascii="Arial" w:hAnsi="Arial" w:cs="Arial"/>
          <w:sz w:val="20"/>
          <w:szCs w:val="20"/>
        </w:rPr>
        <w:t xml:space="preserve"> (dotyczy to Przyjmującego Zamówienie</w:t>
      </w:r>
      <w:r>
        <w:rPr>
          <w:rFonts w:ascii="Arial" w:hAnsi="Arial" w:cs="Arial"/>
          <w:sz w:val="20"/>
          <w:szCs w:val="20"/>
        </w:rPr>
        <w:t xml:space="preserve"> </w:t>
      </w:r>
      <w:r w:rsidRPr="00E60905">
        <w:rPr>
          <w:rFonts w:ascii="Arial" w:hAnsi="Arial" w:cs="Arial"/>
          <w:color w:val="333333"/>
          <w:sz w:val="20"/>
          <w:szCs w:val="20"/>
          <w:shd w:val="clear" w:color="auto" w:fill="FFFFFF"/>
        </w:rPr>
        <w:t>wykonującego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świadczenia objęte niniejszą Umową w ramach </w:t>
      </w:r>
      <w:r w:rsidRPr="00E6090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działalności  leczniczej</w:t>
      </w:r>
      <w:r w:rsidRPr="00E6090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w formie jednoosobowej działalności gospodarczej</w:t>
      </w:r>
    </w:p>
    <w:p w14:paraId="4D962C06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 w:rsidRPr="00E60905">
        <w:rPr>
          <w:rFonts w:ascii="Arial" w:hAnsi="Arial" w:cs="Arial"/>
          <w:sz w:val="20"/>
          <w:szCs w:val="20"/>
        </w:rPr>
        <w:t>lub</w:t>
      </w:r>
    </w:p>
    <w:p w14:paraId="1523C7EF" w14:textId="77777777" w:rsidR="006524B1" w:rsidRPr="00E60905" w:rsidRDefault="006524B1" w:rsidP="006524B1">
      <w:p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Udzielający Zamówienie potrąci z </w:t>
      </w:r>
      <w:r w:rsidRPr="00E2330C">
        <w:rPr>
          <w:rFonts w:ascii="Arial" w:hAnsi="Arial" w:cs="Arial"/>
          <w:sz w:val="20"/>
          <w:szCs w:val="20"/>
        </w:rPr>
        <w:t>wynagrodzenia</w:t>
      </w:r>
      <w:r>
        <w:rPr>
          <w:rFonts w:ascii="Arial" w:hAnsi="Arial" w:cs="Arial"/>
          <w:sz w:val="20"/>
          <w:szCs w:val="20"/>
        </w:rPr>
        <w:t xml:space="preserve"> Przyjmującego </w:t>
      </w:r>
      <w:r w:rsidRPr="00E2330C">
        <w:rPr>
          <w:rFonts w:ascii="Arial" w:hAnsi="Arial" w:cs="Arial"/>
          <w:sz w:val="20"/>
          <w:szCs w:val="20"/>
        </w:rPr>
        <w:t>należności publicznoprawne</w:t>
      </w:r>
      <w:r>
        <w:rPr>
          <w:rFonts w:ascii="Arial" w:hAnsi="Arial" w:cs="Arial"/>
          <w:sz w:val="20"/>
          <w:szCs w:val="20"/>
        </w:rPr>
        <w:t>,</w:t>
      </w:r>
      <w:r w:rsidRPr="00E2330C">
        <w:rPr>
          <w:rFonts w:ascii="Arial" w:hAnsi="Arial" w:cs="Arial"/>
          <w:sz w:val="20"/>
          <w:szCs w:val="20"/>
        </w:rPr>
        <w:t xml:space="preserve"> zgodnie z obowiązującymi przepisami</w:t>
      </w:r>
      <w:r>
        <w:rPr>
          <w:rFonts w:ascii="Arial" w:hAnsi="Arial" w:cs="Arial"/>
          <w:sz w:val="20"/>
          <w:szCs w:val="20"/>
        </w:rPr>
        <w:t xml:space="preserve"> (dotyczy to Przyjmującego Zamówienie wykonującego świadczenia objęte niniejszą Umową bez prowadzonej działalności leczniczej w formie jednoosobowej działalności gospodarczej).</w:t>
      </w:r>
    </w:p>
    <w:p w14:paraId="18B9E8EE" w14:textId="77777777" w:rsidR="006524B1" w:rsidRDefault="006524B1" w:rsidP="006524B1">
      <w:pPr>
        <w:spacing w:before="80" w:line="280" w:lineRule="exact"/>
        <w:rPr>
          <w:rFonts w:ascii="Arial" w:hAnsi="Arial" w:cs="Arial"/>
          <w:b/>
          <w:sz w:val="20"/>
          <w:szCs w:val="20"/>
        </w:rPr>
      </w:pPr>
    </w:p>
    <w:p w14:paraId="2F29A26B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13</w:t>
      </w:r>
    </w:p>
    <w:p w14:paraId="6B489FEF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Umowa zostaje zawarta na okres …………………………………………do………………………………………..  </w:t>
      </w:r>
    </w:p>
    <w:p w14:paraId="356E3FE9" w14:textId="34B30AB8" w:rsidR="006524B1" w:rsidRDefault="007914E5" w:rsidP="00085006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  <w:r w:rsidR="006524B1">
        <w:rPr>
          <w:rFonts w:ascii="Arial" w:hAnsi="Arial" w:cs="Arial"/>
          <w:b/>
          <w:sz w:val="20"/>
          <w:szCs w:val="20"/>
        </w:rPr>
        <w:t>§ 14</w:t>
      </w:r>
    </w:p>
    <w:p w14:paraId="61968D08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Jeśli w toku wykonywania umowy wystąpią okoliczności, których Strony nie mogły przewidzieć przy jej zawieraniu, może to stanowić  podstawę do wystąpienia Stron o renegocjację warunków umowy lub skrócenie czasu jej obowiązywania.</w:t>
      </w:r>
    </w:p>
    <w:p w14:paraId="013095D5" w14:textId="43E75D6B" w:rsidR="006524B1" w:rsidRPr="00751B53" w:rsidRDefault="007914E5" w:rsidP="00010D2C">
      <w:pPr>
        <w:autoSpaceDN w:val="0"/>
        <w:spacing w:before="80"/>
        <w:jc w:val="center"/>
        <w:textAlignment w:val="baseline"/>
        <w:rPr>
          <w:rFonts w:ascii="Arial" w:hAnsi="Arial" w:cs="Arial"/>
          <w:b/>
          <w:color w:val="000000"/>
          <w:kern w:val="3"/>
          <w:sz w:val="20"/>
          <w:szCs w:val="20"/>
        </w:rPr>
      </w:pPr>
      <w:r>
        <w:rPr>
          <w:rFonts w:ascii="Arial" w:hAnsi="Arial" w:cs="Arial"/>
          <w:b/>
          <w:color w:val="000000"/>
          <w:kern w:val="3"/>
          <w:sz w:val="20"/>
          <w:szCs w:val="20"/>
        </w:rPr>
        <w:br/>
      </w:r>
      <w:r w:rsidR="006524B1" w:rsidRPr="00751B53">
        <w:rPr>
          <w:rFonts w:ascii="Arial" w:hAnsi="Arial" w:cs="Arial"/>
          <w:b/>
          <w:color w:val="000000"/>
          <w:kern w:val="3"/>
          <w:sz w:val="20"/>
          <w:szCs w:val="20"/>
        </w:rPr>
        <w:t>§ 15</w:t>
      </w:r>
    </w:p>
    <w:p w14:paraId="3FF0C972" w14:textId="77777777" w:rsidR="006524B1" w:rsidRPr="00751B53" w:rsidRDefault="006524B1" w:rsidP="006524B1">
      <w:pPr>
        <w:tabs>
          <w:tab w:val="left" w:pos="1418"/>
        </w:tabs>
        <w:autoSpaceDN w:val="0"/>
        <w:spacing w:before="80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Każda ze stron może wypowiedzieć umowę z zachowaniem okresu wypowiedzenia:</w:t>
      </w:r>
    </w:p>
    <w:p w14:paraId="136CF5AE" w14:textId="77777777" w:rsidR="006524B1" w:rsidRPr="00751B53" w:rsidRDefault="006524B1" w:rsidP="006524B1">
      <w:pPr>
        <w:widowControl w:val="0"/>
        <w:numPr>
          <w:ilvl w:val="1"/>
          <w:numId w:val="19"/>
        </w:numPr>
        <w:tabs>
          <w:tab w:val="left" w:pos="851"/>
        </w:tabs>
        <w:autoSpaceDN w:val="0"/>
        <w:spacing w:before="80" w:after="160"/>
        <w:ind w:left="426" w:firstLine="0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trzymiesięcznego – bez podania przyczyny,</w:t>
      </w:r>
    </w:p>
    <w:p w14:paraId="3C50F2E9" w14:textId="2286FD67" w:rsidR="006524B1" w:rsidRPr="00F96964" w:rsidRDefault="006524B1" w:rsidP="006524B1">
      <w:pPr>
        <w:widowControl w:val="0"/>
        <w:numPr>
          <w:ilvl w:val="1"/>
          <w:numId w:val="19"/>
        </w:numPr>
        <w:tabs>
          <w:tab w:val="left" w:pos="851"/>
        </w:tabs>
        <w:autoSpaceDN w:val="0"/>
        <w:spacing w:before="80" w:after="160"/>
        <w:ind w:left="426" w:firstLine="0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jednomiesięcznego – z następującej przyczyny:</w:t>
      </w:r>
      <w:r w:rsidRPr="00F96964">
        <w:rPr>
          <w:rFonts w:ascii="Arial" w:hAnsi="Arial" w:cs="Arial"/>
          <w:color w:val="000000"/>
          <w:kern w:val="3"/>
          <w:sz w:val="20"/>
          <w:szCs w:val="20"/>
        </w:rPr>
        <w:t>:</w:t>
      </w:r>
    </w:p>
    <w:p w14:paraId="0883A0B3" w14:textId="77777777" w:rsidR="006524B1" w:rsidRPr="00751B53" w:rsidRDefault="006524B1" w:rsidP="006524B1">
      <w:pPr>
        <w:widowControl w:val="0"/>
        <w:numPr>
          <w:ilvl w:val="0"/>
          <w:numId w:val="21"/>
        </w:numPr>
        <w:autoSpaceDN w:val="0"/>
        <w:spacing w:before="80" w:after="160"/>
        <w:ind w:left="426" w:firstLine="0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 xml:space="preserve">  powtarzających się i uzasadnionych skarg Pacjentów,</w:t>
      </w:r>
    </w:p>
    <w:p w14:paraId="3CB8B484" w14:textId="39B03BA0" w:rsidR="006524B1" w:rsidRPr="00751B53" w:rsidRDefault="006524B1" w:rsidP="006524B1">
      <w:pPr>
        <w:widowControl w:val="0"/>
        <w:numPr>
          <w:ilvl w:val="0"/>
          <w:numId w:val="21"/>
        </w:numPr>
        <w:autoSpaceDN w:val="0"/>
        <w:spacing w:before="80" w:after="160"/>
        <w:ind w:left="851" w:hanging="425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powtarzającego się naruszania przez Przyjmującego Zamówienie zasad współżycia społecznego</w:t>
      </w:r>
      <w:r w:rsidR="00DF10E6">
        <w:rPr>
          <w:rFonts w:ascii="Arial" w:hAnsi="Arial" w:cs="Arial"/>
          <w:color w:val="000000"/>
          <w:kern w:val="3"/>
          <w:sz w:val="20"/>
          <w:szCs w:val="20"/>
        </w:rPr>
        <w:br/>
      </w:r>
      <w:r w:rsidRPr="00751B53">
        <w:rPr>
          <w:rFonts w:ascii="Arial" w:hAnsi="Arial" w:cs="Arial"/>
          <w:color w:val="000000"/>
          <w:kern w:val="3"/>
          <w:sz w:val="20"/>
          <w:szCs w:val="20"/>
        </w:rPr>
        <w:t>i wewnętrznych regulacji obowiązujących w Wojewódzkim Zespole Specjalistycznym w Rzeszowie,</w:t>
      </w:r>
    </w:p>
    <w:p w14:paraId="226ADEB7" w14:textId="47B6386A" w:rsidR="006524B1" w:rsidRPr="00010D2C" w:rsidRDefault="006524B1" w:rsidP="00010D2C">
      <w:pPr>
        <w:widowControl w:val="0"/>
        <w:numPr>
          <w:ilvl w:val="0"/>
          <w:numId w:val="21"/>
        </w:numPr>
        <w:autoSpaceDN w:val="0"/>
        <w:spacing w:before="80" w:after="160"/>
        <w:ind w:left="851" w:hanging="425"/>
        <w:jc w:val="both"/>
        <w:textAlignment w:val="baseline"/>
        <w:rPr>
          <w:rFonts w:ascii="Arial" w:hAnsi="Arial" w:cs="Arial"/>
          <w:color w:val="000000"/>
          <w:kern w:val="3"/>
          <w:sz w:val="20"/>
          <w:szCs w:val="20"/>
        </w:rPr>
      </w:pPr>
      <w:r w:rsidRPr="00751B53">
        <w:rPr>
          <w:rFonts w:ascii="Arial" w:hAnsi="Arial" w:cs="Arial"/>
          <w:color w:val="000000"/>
          <w:kern w:val="3"/>
          <w:sz w:val="20"/>
          <w:szCs w:val="20"/>
        </w:rPr>
        <w:t>powtarzającego się i nieuzasadnionego względami medycznymi zlecania badań  diagnostycznych.</w:t>
      </w:r>
    </w:p>
    <w:p w14:paraId="78EEDA09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16</w:t>
      </w:r>
    </w:p>
    <w:p w14:paraId="7E2F7703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Udzielający Zamówienia może rozwiązać niniejszą umowę w formie pisemnej ze skutkiem natychmiastowym przed upływem ustalonego w § 13 terminu w razie:</w:t>
      </w:r>
    </w:p>
    <w:p w14:paraId="7DF5B615" w14:textId="2FB40A65" w:rsidR="006524B1" w:rsidRDefault="006524B1" w:rsidP="006524B1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rażącego naruszenia lub niedopełnienia obowiązków przez Przyjmującego Zamówienie przewidzianych niniejszą umową,</w:t>
      </w:r>
    </w:p>
    <w:p w14:paraId="5657378B" w14:textId="77777777" w:rsidR="006524B1" w:rsidRDefault="006524B1" w:rsidP="006524B1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utraty przez Przyjmującego Zamówienie uprawnień do wykonywania zawodu,</w:t>
      </w:r>
    </w:p>
    <w:p w14:paraId="6AFAA955" w14:textId="77777777" w:rsidR="006524B1" w:rsidRDefault="006524B1" w:rsidP="006524B1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pozbawiania możliwości wykonywania zawodu prawomocnym orzeczeniem środka karnego zakazu wykonywania zawodu albo zawieszania w wykonywaniu zawodu zastosowanym środkiem zapobiegawczym,</w:t>
      </w:r>
    </w:p>
    <w:p w14:paraId="2D3F19EA" w14:textId="7254AEDC" w:rsidR="006524B1" w:rsidRDefault="006524B1" w:rsidP="006524B1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popełnieni</w:t>
      </w:r>
      <w:r w:rsidR="00F96964">
        <w:rPr>
          <w:rFonts w:ascii="Arial" w:hAnsi="Arial" w:cs="Arial"/>
          <w:color w:val="000000"/>
          <w:sz w:val="20"/>
          <w:szCs w:val="20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 w czasie trwania umowy przestępstwa, które uniemożliwia dalsze świadczenie usług zdrowotnych przez Przyjmującego Zamówienie, jeśli popełnienie przestępstwa zostało stwierdzone prawomocnym wyrokiem sądowym lub jest oczywiste,</w:t>
      </w:r>
    </w:p>
    <w:p w14:paraId="68D1FF8C" w14:textId="77777777" w:rsidR="006524B1" w:rsidRDefault="006524B1" w:rsidP="006524B1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zaistnienie okoliczności, o których mowa w § 1 ust. 12 umowy</w:t>
      </w:r>
    </w:p>
    <w:p w14:paraId="5B457A05" w14:textId="77777777" w:rsidR="006524B1" w:rsidRDefault="006524B1" w:rsidP="006524B1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nieprzestrzegania przez Przyjmującego zamówienie obowiązków, o których mowa w § 18 umowy,</w:t>
      </w:r>
    </w:p>
    <w:p w14:paraId="1366FBB1" w14:textId="77777777" w:rsidR="006524B1" w:rsidRDefault="006524B1" w:rsidP="006524B1">
      <w:pPr>
        <w:numPr>
          <w:ilvl w:val="0"/>
          <w:numId w:val="8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wypowiedzenia umowy przez Narodowy Fundusz Zdrowia z przyczyn leżących po stronie Przyjmującego Zamówienie, a w szczególności:</w:t>
      </w:r>
    </w:p>
    <w:p w14:paraId="70D28206" w14:textId="77777777" w:rsidR="006524B1" w:rsidRDefault="006524B1" w:rsidP="006524B1">
      <w:pPr>
        <w:numPr>
          <w:ilvl w:val="0"/>
          <w:numId w:val="16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ograniczenie dostępności świadczeń, zawężenie ich zakresu lub ich nieodpowiedniej jakości,</w:t>
      </w:r>
    </w:p>
    <w:p w14:paraId="56D32062" w14:textId="35C51B05" w:rsidR="006524B1" w:rsidRDefault="006524B1" w:rsidP="006524B1">
      <w:pPr>
        <w:numPr>
          <w:ilvl w:val="0"/>
          <w:numId w:val="16"/>
        </w:numPr>
        <w:spacing w:before="80" w:line="28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nieprzekazywania w ustalonym terminie przez Przyjmującego Zamówienie wymaganych sprawozdań i informacji,</w:t>
      </w:r>
    </w:p>
    <w:p w14:paraId="73A233B0" w14:textId="764402F3" w:rsidR="006524B1" w:rsidRPr="00010D2C" w:rsidRDefault="006524B1" w:rsidP="006524B1">
      <w:pPr>
        <w:numPr>
          <w:ilvl w:val="0"/>
          <w:numId w:val="16"/>
        </w:numPr>
        <w:spacing w:before="80" w:line="280" w:lineRule="exact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uzasadnionych skarg pacjentów, gdy wynikają one z rażącego naruszenia niniejszej umowy oraz przepisów prawa.</w:t>
      </w:r>
    </w:p>
    <w:p w14:paraId="30A5D78E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§ 17</w:t>
      </w:r>
    </w:p>
    <w:p w14:paraId="2E20B015" w14:textId="349F2834" w:rsidR="00010D2C" w:rsidRPr="00010D2C" w:rsidRDefault="006524B1" w:rsidP="00010D2C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Strony umowy uzgadniają, że Przyjmującego Zamówienie obowiązuje bezwzględny zakaz pobierania opłat lub innych dóbr od pacjentów lub ich rodzin z tytułu udzielania świadczeń medycznych objętych niniejszą umową jak również zakaz udzielania świadczeń w stanie wskazującym na spożycie alkoholu, środków odurzających lub spożywanie alkoholu, środków odurzających w czasie wykonywania świadczeń pod rygorem rozwiązania umowy ze skutkiem natychmiastowym.</w:t>
      </w:r>
    </w:p>
    <w:p w14:paraId="0EE2D28B" w14:textId="7A879999" w:rsidR="006524B1" w:rsidRPr="00010D2C" w:rsidRDefault="006524B1" w:rsidP="00010D2C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§ 18</w:t>
      </w:r>
    </w:p>
    <w:p w14:paraId="2EB3DC2A" w14:textId="77777777" w:rsidR="006524B1" w:rsidRPr="00A262D0" w:rsidRDefault="006524B1" w:rsidP="007914E5">
      <w:pPr>
        <w:widowControl w:val="0"/>
        <w:numPr>
          <w:ilvl w:val="0"/>
          <w:numId w:val="22"/>
        </w:numPr>
        <w:autoSpaceDN w:val="0"/>
        <w:spacing w:before="8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>Przyjmujący Zamówienie zobowiązuje się posługiwać wszelkimi informacjami lub danymi, w tym także     poufnymi, uzyskanymi w związku z wykonywaniem niniejszej umowy, wyłącznie w celu należytego     wykonania tej umowy oraz nie przekazywać tych informacji lub danych bez zgody Udzielającego Zamówienie innym osobom.</w:t>
      </w:r>
    </w:p>
    <w:p w14:paraId="4511FD8A" w14:textId="77777777" w:rsidR="006524B1" w:rsidRPr="00A262D0" w:rsidRDefault="006524B1" w:rsidP="006524B1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>Wszelkiego rodzaju dokumenty winny być używane wyłącznie w celu wykonywania niniejszej  umowy. Nie dotyczy to jednak tych informacji, których ujawnienie jest wymagane przez przepisy prawa lub właściwe organy i instytucje, działające w ramach przyznanym im ustawowo kompetencji.</w:t>
      </w:r>
    </w:p>
    <w:p w14:paraId="5E387F82" w14:textId="77777777" w:rsidR="006524B1" w:rsidRPr="00A262D0" w:rsidRDefault="006524B1" w:rsidP="007914E5">
      <w:pPr>
        <w:widowControl w:val="0"/>
        <w:numPr>
          <w:ilvl w:val="0"/>
          <w:numId w:val="22"/>
        </w:numPr>
        <w:autoSpaceDN w:val="0"/>
        <w:spacing w:before="8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>Przyjmujący Zamówienie jest zobowiązany do zapewnienia skutecznej i należytej ochrony danych osobowych, do których uzyskał dostęp w związku z wykonywaniem umowy, jak również do niewykorzystania tych danych do celów innych niż wykonanie umowy.</w:t>
      </w:r>
    </w:p>
    <w:p w14:paraId="69E8DDF0" w14:textId="77777777" w:rsidR="00BF3374" w:rsidRPr="00A262D0" w:rsidRDefault="00BF3374" w:rsidP="00BF3374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 xml:space="preserve">Przyjmujący Zamówienie zobowiązuje się do przetwarzania danych osobowych w zakresie i w sposób zgodny z obowiązującymi przepisami prawa, w tym ustawą </w:t>
      </w:r>
      <w:r>
        <w:rPr>
          <w:rFonts w:ascii="Arial" w:hAnsi="Arial" w:cs="Arial"/>
          <w:kern w:val="3"/>
          <w:sz w:val="20"/>
          <w:szCs w:val="20"/>
        </w:rPr>
        <w:t xml:space="preserve"> z dnia 10 maja 2018 r. </w:t>
      </w:r>
      <w:r w:rsidRPr="00A262D0">
        <w:rPr>
          <w:rFonts w:ascii="Arial" w:hAnsi="Arial" w:cs="Arial"/>
          <w:kern w:val="3"/>
          <w:sz w:val="20"/>
          <w:szCs w:val="20"/>
        </w:rPr>
        <w:t>o ochronie danych osobowych oraz Rozporządzeniem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rFonts w:ascii="Arial" w:hAnsi="Arial" w:cs="Arial"/>
          <w:kern w:val="3"/>
          <w:sz w:val="20"/>
          <w:szCs w:val="20"/>
        </w:rPr>
        <w:t xml:space="preserve"> (dalej „RODO”)</w:t>
      </w:r>
      <w:r w:rsidRPr="00A262D0">
        <w:rPr>
          <w:rFonts w:ascii="Arial" w:hAnsi="Arial" w:cs="Arial"/>
          <w:kern w:val="3"/>
          <w:sz w:val="20"/>
          <w:szCs w:val="20"/>
        </w:rPr>
        <w:t xml:space="preserve">. </w:t>
      </w:r>
    </w:p>
    <w:p w14:paraId="25973A06" w14:textId="77777777" w:rsidR="00BF3374" w:rsidRPr="00A262D0" w:rsidRDefault="00BF3374" w:rsidP="00BF3374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>Przyjmujący Zamówienie zobowiązuje się do nie ujawniania i nie udzielania osobom nieupoważnionym,                 w tym również członkom rodziny, wiadomości stanowiących tajemnicę państwową i służbową, związanych z udzielaniem świadczeń zdrowotnych, w ramach niniejszej umowy, jak również do nie rozgłaszania</w:t>
      </w:r>
      <w:r>
        <w:rPr>
          <w:rFonts w:ascii="Arial" w:hAnsi="Arial" w:cs="Arial"/>
          <w:kern w:val="3"/>
          <w:sz w:val="20"/>
          <w:szCs w:val="20"/>
        </w:rPr>
        <w:br/>
      </w:r>
      <w:r w:rsidRPr="00A262D0">
        <w:rPr>
          <w:rFonts w:ascii="Arial" w:hAnsi="Arial" w:cs="Arial"/>
          <w:kern w:val="3"/>
          <w:sz w:val="20"/>
          <w:szCs w:val="20"/>
        </w:rPr>
        <w:t>w żadnej formie - po wygaśnięciu umowy - wiadomości stanowiących tajemnicę, z którymi zapoznał się podczas wykonywania czynności objętych umową.</w:t>
      </w:r>
    </w:p>
    <w:p w14:paraId="3599B8FE" w14:textId="77777777" w:rsidR="00BF3374" w:rsidRPr="00EB7886" w:rsidRDefault="00BF3374" w:rsidP="00BF3374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Calibri" w:eastAsia="SimSun" w:hAnsi="Calibri" w:cs="Tahoma"/>
          <w:kern w:val="3"/>
          <w:sz w:val="22"/>
          <w:szCs w:val="22"/>
          <w:lang w:eastAsia="en-US"/>
        </w:rPr>
      </w:pPr>
      <w:r w:rsidRPr="00A262D0">
        <w:rPr>
          <w:rFonts w:ascii="Arial" w:hAnsi="Arial" w:cs="Arial"/>
          <w:vanish/>
          <w:kern w:val="3"/>
          <w:sz w:val="20"/>
          <w:szCs w:val="20"/>
        </w:rPr>
        <w:t>4</w:t>
      </w:r>
      <w:r w:rsidRPr="00A262D0">
        <w:rPr>
          <w:rFonts w:ascii="Arial" w:hAnsi="Arial" w:cs="Arial"/>
          <w:vanish/>
          <w:kern w:val="3"/>
          <w:sz w:val="20"/>
          <w:szCs w:val="20"/>
        </w:rPr>
        <w:tab/>
      </w:r>
      <w:r w:rsidRPr="00A262D0">
        <w:rPr>
          <w:rFonts w:ascii="Arial" w:hAnsi="Arial" w:cs="Arial"/>
          <w:kern w:val="3"/>
          <w:sz w:val="20"/>
          <w:szCs w:val="20"/>
        </w:rPr>
        <w:t>Na podstawie art. 29</w:t>
      </w:r>
      <w:r>
        <w:rPr>
          <w:rFonts w:ascii="Arial" w:hAnsi="Arial" w:cs="Arial"/>
          <w:kern w:val="3"/>
          <w:sz w:val="20"/>
          <w:szCs w:val="20"/>
        </w:rPr>
        <w:t xml:space="preserve"> RODO </w:t>
      </w:r>
      <w:r w:rsidRPr="00A262D0">
        <w:rPr>
          <w:rFonts w:ascii="Arial" w:hAnsi="Arial" w:cs="Arial"/>
          <w:kern w:val="3"/>
          <w:sz w:val="20"/>
          <w:szCs w:val="20"/>
        </w:rPr>
        <w:t>Udzielający Zamówienia upoważnia Przyjmującego Zamówienie</w:t>
      </w:r>
      <w:r>
        <w:rPr>
          <w:rFonts w:ascii="Arial" w:hAnsi="Arial" w:cs="Arial"/>
          <w:kern w:val="3"/>
          <w:sz w:val="20"/>
          <w:szCs w:val="20"/>
        </w:rPr>
        <w:br/>
      </w:r>
      <w:r w:rsidRPr="00A262D0">
        <w:rPr>
          <w:rFonts w:ascii="Arial" w:hAnsi="Arial" w:cs="Arial"/>
          <w:kern w:val="3"/>
          <w:sz w:val="20"/>
          <w:szCs w:val="20"/>
        </w:rPr>
        <w:t>do</w:t>
      </w:r>
      <w:r>
        <w:rPr>
          <w:rFonts w:ascii="Calibri" w:eastAsia="SimSun" w:hAnsi="Calibri" w:cs="Tahoma"/>
          <w:kern w:val="3"/>
          <w:sz w:val="22"/>
          <w:szCs w:val="22"/>
          <w:lang w:eastAsia="en-US"/>
        </w:rPr>
        <w:t xml:space="preserve"> </w:t>
      </w:r>
      <w:r w:rsidRPr="00EB7886">
        <w:rPr>
          <w:rFonts w:ascii="Arial" w:hAnsi="Arial" w:cs="Arial"/>
          <w:kern w:val="3"/>
          <w:sz w:val="20"/>
          <w:szCs w:val="20"/>
        </w:rPr>
        <w:t>przetwarzania danych osobowych w zakresie obejmującym realizację postanowień niniejszej umowy,</w:t>
      </w:r>
      <w:r>
        <w:rPr>
          <w:rFonts w:ascii="Arial" w:hAnsi="Arial" w:cs="Arial"/>
          <w:kern w:val="3"/>
          <w:sz w:val="20"/>
          <w:szCs w:val="20"/>
        </w:rPr>
        <w:br/>
      </w:r>
      <w:r w:rsidRPr="00EB7886">
        <w:rPr>
          <w:rFonts w:ascii="Arial" w:hAnsi="Arial" w:cs="Arial"/>
          <w:kern w:val="3"/>
          <w:sz w:val="20"/>
          <w:szCs w:val="20"/>
        </w:rPr>
        <w:t>a także upoważnia do tworzenia i posiadania dla potrzeb realizacji umowy zestawień, ewidencji oraz rejestrów z danymi osobowymi, z zachowaniem ich pełnej ochrony przy zastosowaniu właściwych środków organizacyjnych i technicznych.</w:t>
      </w:r>
    </w:p>
    <w:p w14:paraId="3D60358F" w14:textId="77777777" w:rsidR="00085006" w:rsidRDefault="00BF3374" w:rsidP="00085006">
      <w:pPr>
        <w:widowControl w:val="0"/>
        <w:numPr>
          <w:ilvl w:val="0"/>
          <w:numId w:val="22"/>
        </w:numPr>
        <w:autoSpaceDN w:val="0"/>
        <w:spacing w:before="80" w:after="160" w:line="276" w:lineRule="auto"/>
        <w:ind w:left="284" w:hanging="284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A262D0">
        <w:rPr>
          <w:rFonts w:ascii="Arial" w:hAnsi="Arial" w:cs="Arial"/>
          <w:kern w:val="3"/>
          <w:sz w:val="20"/>
          <w:szCs w:val="20"/>
        </w:rPr>
        <w:t>Przyjmujący Zamówienie zobowiązany jest do przetwarzania danych osobowych, zgodnie z udzielonym upoważnieniem oraz przepisami RODO, ustawy o ochronie danych osobowych, a także pr</w:t>
      </w:r>
      <w:r>
        <w:rPr>
          <w:rFonts w:ascii="Arial" w:hAnsi="Arial" w:cs="Arial"/>
          <w:kern w:val="3"/>
          <w:sz w:val="20"/>
          <w:szCs w:val="20"/>
        </w:rPr>
        <w:t xml:space="preserve">ocedurami  </w:t>
      </w:r>
      <w:r w:rsidRPr="00A262D0">
        <w:rPr>
          <w:rFonts w:ascii="Arial" w:hAnsi="Arial" w:cs="Arial"/>
          <w:kern w:val="3"/>
          <w:sz w:val="20"/>
          <w:szCs w:val="20"/>
        </w:rPr>
        <w:t>wewnętrznymi obowiązującymi u Udzielającego Zamówienie – z którymi się zapoznał przed zawarciem niniejszej umowy.</w:t>
      </w:r>
    </w:p>
    <w:p w14:paraId="6A501B5F" w14:textId="14AC9F19" w:rsidR="006524B1" w:rsidRPr="00085006" w:rsidRDefault="006524B1" w:rsidP="00085006">
      <w:pPr>
        <w:widowControl w:val="0"/>
        <w:autoSpaceDN w:val="0"/>
        <w:spacing w:before="80" w:after="160" w:line="276" w:lineRule="auto"/>
        <w:ind w:left="284"/>
        <w:jc w:val="center"/>
        <w:textAlignment w:val="baseline"/>
        <w:rPr>
          <w:rFonts w:ascii="Arial" w:hAnsi="Arial" w:cs="Arial"/>
          <w:kern w:val="3"/>
          <w:sz w:val="20"/>
          <w:szCs w:val="20"/>
        </w:rPr>
      </w:pPr>
      <w:r w:rsidRPr="00085006">
        <w:rPr>
          <w:rFonts w:ascii="Arial" w:hAnsi="Arial" w:cs="Arial"/>
          <w:b/>
          <w:sz w:val="20"/>
          <w:szCs w:val="20"/>
        </w:rPr>
        <w:lastRenderedPageBreak/>
        <w:t>§ 19</w:t>
      </w:r>
    </w:p>
    <w:p w14:paraId="1E36FE87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Strony umowy uzgadniają, że Przyjmujący Zamówienie zarówno w czasie trwania niniejszej umowy jak również </w:t>
      </w:r>
      <w:r>
        <w:rPr>
          <w:rFonts w:ascii="Arial" w:hAnsi="Arial" w:cs="Arial"/>
          <w:color w:val="000000"/>
          <w:sz w:val="20"/>
          <w:szCs w:val="20"/>
        </w:rPr>
        <w:t>bezterminowo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po jej rozwiązaniu lub ustaniu, zachowa w tajemnicy wszelkie informacje</w:t>
      </w:r>
      <w:r>
        <w:rPr>
          <w:rFonts w:ascii="Arial" w:hAnsi="Arial" w:cs="Arial"/>
          <w:sz w:val="20"/>
          <w:szCs w:val="20"/>
        </w:rPr>
        <w:br/>
        <w:t>o Udzielającym Zamówienie uzyskane w czasie wykonywania umowy, a niepodane do publicznej wiadomości.</w:t>
      </w:r>
    </w:p>
    <w:p w14:paraId="3ECF53EA" w14:textId="77777777" w:rsidR="006524B1" w:rsidRDefault="006524B1" w:rsidP="00085006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20</w:t>
      </w:r>
    </w:p>
    <w:p w14:paraId="32D30DCD" w14:textId="77777777" w:rsidR="006524B1" w:rsidRDefault="006524B1" w:rsidP="006524B1">
      <w:pPr>
        <w:spacing w:before="80" w:line="28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razie rozwiązania lub wygaśnięcia niniejszej Umowy Przyjmujący Zamówienie przekaże Udzielającemu Zamówienie bez zbędnej zwłoki dokumenty i inne materiały dotyczące świadczonych usług.</w:t>
      </w:r>
    </w:p>
    <w:p w14:paraId="5CC76F28" w14:textId="77777777" w:rsidR="006524B1" w:rsidRDefault="006524B1" w:rsidP="006524B1">
      <w:pPr>
        <w:spacing w:before="80" w:line="28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21</w:t>
      </w:r>
    </w:p>
    <w:p w14:paraId="6A0031E3" w14:textId="77777777" w:rsidR="006524B1" w:rsidRDefault="006524B1" w:rsidP="006524B1">
      <w:pPr>
        <w:numPr>
          <w:ilvl w:val="0"/>
          <w:numId w:val="11"/>
        </w:numPr>
        <w:spacing w:before="80" w:line="280" w:lineRule="exac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Zmiana warunków umowy wymaga zachowania formy pisemnej pod rygorem nieważności.</w:t>
      </w:r>
    </w:p>
    <w:p w14:paraId="2486C1EF" w14:textId="77777777" w:rsidR="006524B1" w:rsidRDefault="006524B1" w:rsidP="006524B1">
      <w:pPr>
        <w:numPr>
          <w:ilvl w:val="0"/>
          <w:numId w:val="11"/>
        </w:numPr>
        <w:spacing w:before="80" w:line="280" w:lineRule="exact"/>
        <w:ind w:left="426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Ewentualne spory rozstrzygać będzie sąd powszechny właściwy dla siedziby Udzielającego Zamówienie.</w:t>
      </w:r>
    </w:p>
    <w:p w14:paraId="60CAB9F3" w14:textId="77777777" w:rsidR="006524B1" w:rsidRDefault="006524B1" w:rsidP="006524B1">
      <w:pPr>
        <w:numPr>
          <w:ilvl w:val="0"/>
          <w:numId w:val="11"/>
        </w:numPr>
        <w:spacing w:before="80" w:line="280" w:lineRule="exact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Załączniki do niniejszej umowy stanowią jej integralną część.</w:t>
      </w:r>
    </w:p>
    <w:p w14:paraId="7FF4215B" w14:textId="52A7E4A3" w:rsidR="006524B1" w:rsidRPr="00E83E3A" w:rsidRDefault="006524B1" w:rsidP="007914E5">
      <w:pPr>
        <w:numPr>
          <w:ilvl w:val="0"/>
          <w:numId w:val="11"/>
        </w:numPr>
        <w:spacing w:before="80" w:line="280" w:lineRule="exact"/>
        <w:ind w:left="-284"/>
        <w:jc w:val="center"/>
        <w:rPr>
          <w:rFonts w:ascii="Arial" w:hAnsi="Arial" w:cs="Arial"/>
          <w:b/>
          <w:sz w:val="20"/>
          <w:szCs w:val="20"/>
        </w:rPr>
      </w:pPr>
      <w:r w:rsidRPr="00E83E3A">
        <w:rPr>
          <w:rFonts w:ascii="Arial" w:hAnsi="Arial" w:cs="Arial"/>
          <w:sz w:val="20"/>
          <w:szCs w:val="20"/>
        </w:rPr>
        <w:t>Umowę sporządzono w dwóch jednobrzmiących egzemplarzach, po jednym dla każdej ze Stron.</w:t>
      </w:r>
    </w:p>
    <w:p w14:paraId="3A4B1AAF" w14:textId="7B54FDF4" w:rsidR="0086643D" w:rsidRDefault="007914E5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</w:p>
    <w:p w14:paraId="47A19349" w14:textId="77777777" w:rsidR="0086643D" w:rsidRDefault="0086643D" w:rsidP="00010D2C">
      <w:pPr>
        <w:spacing w:before="80" w:line="280" w:lineRule="exact"/>
        <w:rPr>
          <w:rFonts w:ascii="Arial" w:hAnsi="Arial" w:cs="Arial"/>
          <w:b/>
          <w:sz w:val="20"/>
          <w:szCs w:val="20"/>
        </w:rPr>
      </w:pPr>
    </w:p>
    <w:p w14:paraId="31EA27E5" w14:textId="77777777" w:rsidR="0086643D" w:rsidRDefault="0086643D" w:rsidP="006524B1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2CDAF3A0" w14:textId="3F1C89C1" w:rsidR="0086643D" w:rsidRDefault="00BF3374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  <w:r w:rsidR="006524B1">
        <w:rPr>
          <w:rFonts w:ascii="Arial" w:hAnsi="Arial" w:cs="Arial"/>
          <w:b/>
          <w:sz w:val="20"/>
          <w:szCs w:val="20"/>
        </w:rPr>
        <w:t>Przyjmujący Zamówienie</w:t>
      </w:r>
      <w:r w:rsidR="006524B1">
        <w:rPr>
          <w:rFonts w:ascii="Arial" w:hAnsi="Arial" w:cs="Arial"/>
          <w:b/>
          <w:sz w:val="20"/>
          <w:szCs w:val="20"/>
        </w:rPr>
        <w:tab/>
      </w:r>
      <w:r w:rsidR="006524B1">
        <w:rPr>
          <w:rFonts w:ascii="Arial" w:hAnsi="Arial" w:cs="Arial"/>
          <w:b/>
          <w:sz w:val="20"/>
          <w:szCs w:val="20"/>
        </w:rPr>
        <w:tab/>
        <w:t xml:space="preserve">            </w:t>
      </w:r>
      <w:r w:rsidR="006524B1">
        <w:rPr>
          <w:rFonts w:ascii="Arial" w:hAnsi="Arial" w:cs="Arial"/>
          <w:b/>
          <w:sz w:val="20"/>
          <w:szCs w:val="20"/>
        </w:rPr>
        <w:tab/>
        <w:t xml:space="preserve">                 Udzielający Zamówienia </w:t>
      </w:r>
    </w:p>
    <w:p w14:paraId="0BD266C8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092F9E48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30E27CE7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1FAE71F8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5C7A28D0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26E4CA1C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20835DFF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74F8E496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6E7B7945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13E31182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2EE05EC7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60C4C0E6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7F140FC5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4E9A2D27" w14:textId="77777777" w:rsidR="00085006" w:rsidRDefault="00085006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52CC9171" w14:textId="77777777" w:rsidR="00085006" w:rsidRDefault="00085006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1D077336" w14:textId="77777777" w:rsidR="00085006" w:rsidRDefault="00085006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23EE006B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258F85A7" w14:textId="77777777" w:rsidR="005D401D" w:rsidRDefault="005D401D" w:rsidP="00010D2C">
      <w:pPr>
        <w:spacing w:before="80"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15C4AEFB" w14:textId="77777777" w:rsidR="0086643D" w:rsidRDefault="0086643D" w:rsidP="0078494F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022CB162" w14:textId="66C10409" w:rsidR="006524B1" w:rsidRDefault="006524B1" w:rsidP="0078494F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l-PL"/>
        </w:rPr>
        <w:lastRenderedPageBreak/>
        <w:drawing>
          <wp:anchor distT="0" distB="0" distL="0" distR="0" simplePos="0" relativeHeight="251662336" behindDoc="0" locked="0" layoutInCell="0" allowOverlap="1" wp14:anchorId="756249E0" wp14:editId="56B8FB87">
            <wp:simplePos x="0" y="0"/>
            <wp:positionH relativeFrom="column">
              <wp:posOffset>82550</wp:posOffset>
            </wp:positionH>
            <wp:positionV relativeFrom="paragraph">
              <wp:posOffset>-78105</wp:posOffset>
            </wp:positionV>
            <wp:extent cx="1183640" cy="667385"/>
            <wp:effectExtent l="0" t="0" r="0" b="0"/>
            <wp:wrapTopAndBottom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0" distR="0" simplePos="0" relativeHeight="251661312" behindDoc="0" locked="0" layoutInCell="1" allowOverlap="1" wp14:anchorId="11964C47" wp14:editId="4DF8F84A">
            <wp:simplePos x="0" y="0"/>
            <wp:positionH relativeFrom="column">
              <wp:posOffset>-3810</wp:posOffset>
            </wp:positionH>
            <wp:positionV relativeFrom="paragraph">
              <wp:posOffset>26035</wp:posOffset>
            </wp:positionV>
            <wp:extent cx="304165" cy="170180"/>
            <wp:effectExtent l="0" t="0" r="635" b="1270"/>
            <wp:wrapTopAndBottom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777" t="1172307" r="641777" b="117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" cy="170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0"/>
          <w:szCs w:val="20"/>
        </w:rPr>
        <w:t>Załącznik nr 1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do Umowy</w:t>
      </w:r>
    </w:p>
    <w:p w14:paraId="079DB57A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4847B7A1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025C6FB4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2F35F6E0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444CC8D7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48766D45" w14:textId="77777777" w:rsidR="0086643D" w:rsidRDefault="0086643D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50C1CC4D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Harmonogram </w:t>
      </w:r>
    </w:p>
    <w:p w14:paraId="35C78AE7" w14:textId="77777777" w:rsidR="006524B1" w:rsidRDefault="006524B1" w:rsidP="006524B1">
      <w:pPr>
        <w:spacing w:before="60" w:line="260" w:lineRule="exact"/>
        <w:jc w:val="center"/>
        <w:rPr>
          <w:rFonts w:ascii="Arial" w:eastAsia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udzielania świadczeń w ramach umowy o udzielanie świadczeń zdrowotnych </w:t>
      </w:r>
    </w:p>
    <w:p w14:paraId="43288D18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Cs w:val="20"/>
        </w:rPr>
        <w:t xml:space="preserve">w zakresie  …………………………………………………….. </w:t>
      </w:r>
    </w:p>
    <w:p w14:paraId="05B9AF02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3F7B98AC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039CDA20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3368B6B9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Poniedziałek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………………………….</w:t>
      </w:r>
    </w:p>
    <w:p w14:paraId="53369A6B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</w:p>
    <w:p w14:paraId="70CED216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Wtorek</w:t>
      </w:r>
      <w:r>
        <w:rPr>
          <w:rFonts w:ascii="Arial" w:hAnsi="Arial" w:cs="Arial"/>
          <w:b/>
          <w:sz w:val="20"/>
          <w:szCs w:val="20"/>
        </w:rPr>
        <w:tab/>
        <w:t xml:space="preserve">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…………………………        </w:t>
      </w:r>
    </w:p>
    <w:p w14:paraId="495E8051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</w:p>
    <w:p w14:paraId="496D73AC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Środa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…………………………                                                                                          </w:t>
      </w:r>
    </w:p>
    <w:p w14:paraId="06FB7BEF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78CE2942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Czwartek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…………………………</w:t>
      </w:r>
      <w:r>
        <w:rPr>
          <w:rFonts w:ascii="Arial" w:hAnsi="Arial" w:cs="Arial"/>
          <w:b/>
          <w:sz w:val="20"/>
          <w:szCs w:val="20"/>
        </w:rPr>
        <w:tab/>
        <w:t xml:space="preserve">          </w:t>
      </w:r>
    </w:p>
    <w:p w14:paraId="1811B3FA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7A323FFB" w14:textId="77777777" w:rsidR="006524B1" w:rsidRDefault="006524B1" w:rsidP="006524B1">
      <w:pPr>
        <w:spacing w:before="60" w:line="2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Piątek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………………………..</w:t>
      </w:r>
      <w:r>
        <w:rPr>
          <w:rFonts w:ascii="Arial" w:hAnsi="Arial" w:cs="Arial"/>
          <w:b/>
          <w:sz w:val="20"/>
          <w:szCs w:val="20"/>
        </w:rPr>
        <w:tab/>
        <w:t xml:space="preserve">          </w:t>
      </w:r>
    </w:p>
    <w:p w14:paraId="74CD68EE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073F7045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27C2B9A5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7458B9B8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0AD9AC5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5BB4B5F5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3EB54E9F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4C9602B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31F27E2C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3EDF1C1A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1045DB2E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62F61CFF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16C33FB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5B6F806E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5F9EE3F6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6D9C32B3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1C51F12B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0E9DC715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55EB168B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sz w:val="20"/>
          <w:szCs w:val="20"/>
        </w:rPr>
      </w:pPr>
    </w:p>
    <w:p w14:paraId="6477F6DC" w14:textId="77777777" w:rsidR="006524B1" w:rsidRDefault="006524B1" w:rsidP="00010D2C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49FB5FF4" w14:textId="4CB8D7A9" w:rsidR="006524B1" w:rsidRDefault="00A337B2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w:lastRenderedPageBreak/>
        <w:drawing>
          <wp:anchor distT="0" distB="0" distL="0" distR="0" simplePos="0" relativeHeight="251663360" behindDoc="0" locked="0" layoutInCell="0" allowOverlap="1" wp14:anchorId="635A0712" wp14:editId="38763765">
            <wp:simplePos x="0" y="0"/>
            <wp:positionH relativeFrom="column">
              <wp:posOffset>148590</wp:posOffset>
            </wp:positionH>
            <wp:positionV relativeFrom="paragraph">
              <wp:posOffset>48895</wp:posOffset>
            </wp:positionV>
            <wp:extent cx="1183640" cy="667385"/>
            <wp:effectExtent l="0" t="0" r="0" b="0"/>
            <wp:wrapTopAndBottom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4B1">
        <w:rPr>
          <w:noProof/>
          <w:lang w:eastAsia="pl-PL"/>
        </w:rPr>
        <w:drawing>
          <wp:anchor distT="0" distB="0" distL="0" distR="0" simplePos="0" relativeHeight="251659264" behindDoc="0" locked="0" layoutInCell="1" allowOverlap="1" wp14:anchorId="74EFE188" wp14:editId="31AC0AC1">
            <wp:simplePos x="0" y="0"/>
            <wp:positionH relativeFrom="column">
              <wp:posOffset>-156210</wp:posOffset>
            </wp:positionH>
            <wp:positionV relativeFrom="paragraph">
              <wp:posOffset>26035</wp:posOffset>
            </wp:positionV>
            <wp:extent cx="304165" cy="170180"/>
            <wp:effectExtent l="0" t="0" r="635" b="1270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777" t="1172307" r="641777" b="117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" cy="170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4B1">
        <w:rPr>
          <w:rFonts w:ascii="Arial" w:hAnsi="Arial" w:cs="Arial"/>
          <w:b/>
          <w:sz w:val="20"/>
          <w:szCs w:val="20"/>
        </w:rPr>
        <w:t>Załącznik nr 2 do Umowy</w:t>
      </w:r>
    </w:p>
    <w:p w14:paraId="4B9CE7EF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D7AA2ED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Rzeszów, dnia .......................</w:t>
      </w:r>
    </w:p>
    <w:p w14:paraId="44C9358A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7617C7FF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09606BD0" w14:textId="77777777" w:rsidR="006524B1" w:rsidRDefault="006524B1" w:rsidP="006524B1">
      <w:pPr>
        <w:spacing w:before="60" w:line="260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…………………………………………………….</w:t>
      </w:r>
    </w:p>
    <w:p w14:paraId="5314CCE0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sz w:val="20"/>
          <w:szCs w:val="20"/>
        </w:rPr>
        <w:t>Imię i nazwisko  wnioskodawcy;</w:t>
      </w:r>
    </w:p>
    <w:p w14:paraId="60047DB2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7570B14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</w:t>
      </w:r>
    </w:p>
    <w:p w14:paraId="5150C9F1" w14:textId="77777777" w:rsidR="006524B1" w:rsidRDefault="006524B1" w:rsidP="006524B1">
      <w:pPr>
        <w:spacing w:before="60" w:line="260" w:lineRule="exac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 udzielania świadczenia</w:t>
      </w:r>
    </w:p>
    <w:p w14:paraId="23600DED" w14:textId="77777777" w:rsidR="006524B1" w:rsidRDefault="006524B1" w:rsidP="006524B1">
      <w:pPr>
        <w:spacing w:before="60" w:line="260" w:lineRule="exact"/>
        <w:ind w:firstLine="708"/>
        <w:rPr>
          <w:rFonts w:ascii="Arial" w:hAnsi="Arial" w:cs="Arial"/>
          <w:sz w:val="20"/>
          <w:szCs w:val="20"/>
        </w:rPr>
      </w:pPr>
    </w:p>
    <w:p w14:paraId="3702FBBD" w14:textId="77777777" w:rsidR="006524B1" w:rsidRDefault="006524B1" w:rsidP="006524B1">
      <w:pPr>
        <w:spacing w:before="60" w:line="260" w:lineRule="exact"/>
        <w:ind w:firstLine="708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WNIOSEK – o zmianę „Harmonogramu pracy” do umowy nr </w:t>
      </w:r>
    </w:p>
    <w:p w14:paraId="088055CF" w14:textId="77777777" w:rsidR="006524B1" w:rsidRDefault="006524B1" w:rsidP="006524B1">
      <w:pPr>
        <w:spacing w:before="60" w:line="260" w:lineRule="exact"/>
        <w:ind w:firstLine="708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….............................................................................. </w:t>
      </w:r>
    </w:p>
    <w:p w14:paraId="3E689900" w14:textId="77777777" w:rsidR="006524B1" w:rsidRDefault="006524B1" w:rsidP="006524B1">
      <w:pPr>
        <w:spacing w:before="60" w:line="260" w:lineRule="exact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p w14:paraId="4DC274AF" w14:textId="77777777" w:rsidR="006524B1" w:rsidRDefault="006524B1" w:rsidP="006524B1">
      <w:pPr>
        <w:spacing w:before="60" w:line="260" w:lineRule="exact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361" w:type="dxa"/>
        <w:tblInd w:w="-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1"/>
        <w:gridCol w:w="1012"/>
        <w:gridCol w:w="992"/>
        <w:gridCol w:w="993"/>
        <w:gridCol w:w="992"/>
        <w:gridCol w:w="1417"/>
        <w:gridCol w:w="1418"/>
        <w:gridCol w:w="2126"/>
      </w:tblGrid>
      <w:tr w:rsidR="00A337B2" w14:paraId="1BA51D24" w14:textId="77777777" w:rsidTr="00C349E7">
        <w:tc>
          <w:tcPr>
            <w:tcW w:w="1411" w:type="dxa"/>
            <w:shd w:val="clear" w:color="auto" w:fill="C0C0C0"/>
            <w:vAlign w:val="center"/>
          </w:tcPr>
          <w:p w14:paraId="13212ECC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dzień tygodnia</w:t>
            </w:r>
          </w:p>
        </w:tc>
        <w:tc>
          <w:tcPr>
            <w:tcW w:w="2004" w:type="dxa"/>
            <w:gridSpan w:val="2"/>
            <w:shd w:val="clear" w:color="auto" w:fill="C0C0C0"/>
          </w:tcPr>
          <w:p w14:paraId="7B0D0339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Aktualny harmonogram</w:t>
            </w:r>
          </w:p>
          <w:p w14:paraId="3D41ADF9" w14:textId="77777777" w:rsidR="00A337B2" w:rsidRDefault="00A337B2" w:rsidP="00C349E7">
            <w:pPr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             do</w:t>
            </w:r>
          </w:p>
        </w:tc>
        <w:tc>
          <w:tcPr>
            <w:tcW w:w="1985" w:type="dxa"/>
            <w:gridSpan w:val="2"/>
            <w:shd w:val="clear" w:color="auto" w:fill="C0C0C0"/>
            <w:vAlign w:val="center"/>
          </w:tcPr>
          <w:p w14:paraId="1BBC047F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Harmonogram </w:t>
            </w:r>
          </w:p>
          <w:p w14:paraId="17054A37" w14:textId="77777777" w:rsidR="00A337B2" w:rsidRDefault="00A337B2" w:rsidP="00C349E7">
            <w:pPr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 zmianach</w:t>
            </w:r>
          </w:p>
          <w:p w14:paraId="40FCDDCC" w14:textId="77777777" w:rsidR="00A337B2" w:rsidRDefault="00A337B2" w:rsidP="00C349E7">
            <w:pPr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           do</w:t>
            </w:r>
          </w:p>
        </w:tc>
        <w:tc>
          <w:tcPr>
            <w:tcW w:w="1417" w:type="dxa"/>
            <w:shd w:val="clear" w:color="auto" w:fill="C0C0C0"/>
            <w:vAlign w:val="center"/>
          </w:tcPr>
          <w:p w14:paraId="3FD5AF54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Warzywna*</w:t>
            </w:r>
          </w:p>
        </w:tc>
        <w:tc>
          <w:tcPr>
            <w:tcW w:w="1418" w:type="dxa"/>
            <w:shd w:val="clear" w:color="auto" w:fill="C0C0C0"/>
            <w:vAlign w:val="center"/>
          </w:tcPr>
          <w:p w14:paraId="03B409A7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Hetmańska*</w:t>
            </w:r>
          </w:p>
        </w:tc>
        <w:tc>
          <w:tcPr>
            <w:tcW w:w="2126" w:type="dxa"/>
            <w:shd w:val="clear" w:color="auto" w:fill="C0C0C0"/>
            <w:vAlign w:val="center"/>
          </w:tcPr>
          <w:p w14:paraId="2CE300DE" w14:textId="77777777" w:rsidR="00A337B2" w:rsidRDefault="00A337B2" w:rsidP="00C349E7">
            <w:pPr>
              <w:snapToGrid w:val="0"/>
              <w:spacing w:before="6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Stała zmiana</w:t>
            </w:r>
          </w:p>
        </w:tc>
      </w:tr>
      <w:tr w:rsidR="00A337B2" w14:paraId="34830F28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285BB569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1012" w:type="dxa"/>
          </w:tcPr>
          <w:p w14:paraId="614B53FC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E1D86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037591B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662466A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340FAC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4A180C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88940AE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7B2" w14:paraId="6FA65A55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22E930FF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012" w:type="dxa"/>
          </w:tcPr>
          <w:p w14:paraId="67097AB4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1B543F3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1FCA51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455EE5E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FA680E3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AB5E27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647E844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7B2" w14:paraId="01FA95EA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5BE462B7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1012" w:type="dxa"/>
          </w:tcPr>
          <w:p w14:paraId="63ABFFCA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80C52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F17F15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492425D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A08C69E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B89D9F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E83D120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7B2" w14:paraId="53F5CCE7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0555EAF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1012" w:type="dxa"/>
          </w:tcPr>
          <w:p w14:paraId="4C236E48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4A9040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58C921B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CCE121E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99C98F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D669C9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2A52128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7B2" w14:paraId="2C73FA8C" w14:textId="77777777" w:rsidTr="00C349E7">
        <w:trPr>
          <w:trHeight w:val="567"/>
        </w:trPr>
        <w:tc>
          <w:tcPr>
            <w:tcW w:w="1411" w:type="dxa"/>
            <w:vAlign w:val="center"/>
          </w:tcPr>
          <w:p w14:paraId="17C29DCD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012" w:type="dxa"/>
          </w:tcPr>
          <w:p w14:paraId="202C79D2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54A378B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B41A98F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112B986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643D25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8A8AC2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3FA17E9" w14:textId="77777777" w:rsidR="00A337B2" w:rsidRDefault="00A337B2" w:rsidP="00C349E7">
            <w:pPr>
              <w:snapToGrid w:val="0"/>
              <w:spacing w:before="6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73BEFF" w14:textId="77777777" w:rsidR="00A337B2" w:rsidRDefault="00A337B2" w:rsidP="006524B1">
      <w:pPr>
        <w:spacing w:before="60" w:line="260" w:lineRule="exact"/>
        <w:ind w:firstLine="708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783D292" w14:textId="74BB2459" w:rsidR="006524B1" w:rsidRDefault="006524B1" w:rsidP="006524B1">
      <w:pPr>
        <w:spacing w:before="60" w:line="260" w:lineRule="exact"/>
        <w:ind w:firstLine="708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* Zakreślić właściwe - X</w:t>
      </w:r>
    </w:p>
    <w:p w14:paraId="27320E9F" w14:textId="77777777" w:rsidR="006524B1" w:rsidRDefault="006524B1" w:rsidP="006524B1">
      <w:pPr>
        <w:spacing w:before="60" w:line="260" w:lineRule="exact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667AC99" w14:textId="77777777" w:rsidR="006524B1" w:rsidRDefault="006524B1" w:rsidP="006524B1">
      <w:pPr>
        <w:spacing w:before="60" w:line="260" w:lineRule="exac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Zobowiązuję się, że zmiana „Harmonogramu pracy” nie spowoduje utrudnienia w przyjęciu pacjentów </w:t>
      </w:r>
    </w:p>
    <w:p w14:paraId="12554453" w14:textId="77777777" w:rsidR="006524B1" w:rsidRDefault="006524B1" w:rsidP="006524B1">
      <w:pPr>
        <w:spacing w:before="60" w:line="260" w:lineRule="exact"/>
        <w:rPr>
          <w:rFonts w:ascii="Arial" w:hAnsi="Arial" w:cs="Arial"/>
          <w:bCs/>
          <w:sz w:val="20"/>
          <w:szCs w:val="20"/>
        </w:rPr>
      </w:pPr>
    </w:p>
    <w:p w14:paraId="6C2AD65A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Wnioskuję o zmianę od dnia ............................</w:t>
      </w:r>
    </w:p>
    <w:p w14:paraId="426E2F5C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181BAF38" w14:textId="77777777" w:rsidR="006524B1" w:rsidRDefault="006524B1" w:rsidP="006524B1">
      <w:pPr>
        <w:spacing w:before="60" w:line="260" w:lineRule="exact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…............................................................................</w:t>
      </w:r>
    </w:p>
    <w:p w14:paraId="791DC62A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>pieczątka i podpis Przyjmującego Zamówienie</w:t>
      </w:r>
    </w:p>
    <w:p w14:paraId="06483CC3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1C4FAFED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Akceptacja od dnia ..........................................</w:t>
      </w:r>
    </w:p>
    <w:p w14:paraId="381CDB95" w14:textId="77777777" w:rsidR="006524B1" w:rsidRDefault="006524B1" w:rsidP="006524B1">
      <w:pPr>
        <w:spacing w:before="60" w:line="260" w:lineRule="exact"/>
        <w:ind w:firstLine="708"/>
        <w:rPr>
          <w:rFonts w:ascii="Arial" w:hAnsi="Arial" w:cs="Arial"/>
          <w:sz w:val="20"/>
          <w:szCs w:val="20"/>
        </w:rPr>
      </w:pPr>
    </w:p>
    <w:p w14:paraId="4620BDB8" w14:textId="77777777" w:rsidR="006524B1" w:rsidRDefault="006524B1" w:rsidP="006524B1">
      <w:pPr>
        <w:spacing w:before="60" w:line="260" w:lineRule="exact"/>
        <w:ind w:firstLine="708"/>
        <w:jc w:val="right"/>
        <w:rPr>
          <w:rFonts w:ascii="Arial" w:hAnsi="Arial" w:cs="Arial"/>
          <w:sz w:val="20"/>
          <w:szCs w:val="20"/>
        </w:rPr>
      </w:pPr>
    </w:p>
    <w:p w14:paraId="711B0678" w14:textId="77777777" w:rsidR="006524B1" w:rsidRDefault="006524B1" w:rsidP="006524B1">
      <w:pPr>
        <w:spacing w:before="60" w:line="260" w:lineRule="exact"/>
        <w:ind w:firstLine="708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</w:t>
      </w:r>
      <w:r>
        <w:rPr>
          <w:rFonts w:ascii="Arial" w:hAnsi="Arial" w:cs="Arial"/>
          <w:sz w:val="20"/>
          <w:szCs w:val="20"/>
        </w:rPr>
        <w:t>…………........................................................................</w:t>
      </w:r>
    </w:p>
    <w:p w14:paraId="34D42680" w14:textId="77777777" w:rsidR="006524B1" w:rsidRDefault="006524B1" w:rsidP="006524B1">
      <w:pPr>
        <w:spacing w:before="60" w:line="260" w:lineRule="exact"/>
        <w:ind w:firstLine="708"/>
        <w:jc w:val="right"/>
      </w:pPr>
      <w:r>
        <w:rPr>
          <w:rFonts w:ascii="Arial" w:eastAsia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>Dyrektor WZS w Rzeszowie lub osoba upoważniona</w:t>
      </w:r>
    </w:p>
    <w:p w14:paraId="49D5CE8C" w14:textId="77777777" w:rsidR="006524B1" w:rsidRDefault="006524B1" w:rsidP="006524B1">
      <w:pPr>
        <w:spacing w:before="60" w:line="260" w:lineRule="exact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l-PL"/>
        </w:rPr>
        <w:lastRenderedPageBreak/>
        <w:drawing>
          <wp:anchor distT="0" distB="0" distL="0" distR="0" simplePos="0" relativeHeight="251664384" behindDoc="0" locked="0" layoutInCell="0" allowOverlap="1" wp14:anchorId="30255AC4" wp14:editId="2417E413">
            <wp:simplePos x="0" y="0"/>
            <wp:positionH relativeFrom="column">
              <wp:posOffset>-69850</wp:posOffset>
            </wp:positionH>
            <wp:positionV relativeFrom="paragraph">
              <wp:posOffset>-40005</wp:posOffset>
            </wp:positionV>
            <wp:extent cx="1183640" cy="667385"/>
            <wp:effectExtent l="0" t="0" r="0" b="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0" distR="0" simplePos="0" relativeHeight="251660288" behindDoc="0" locked="0" layoutInCell="1" allowOverlap="1" wp14:anchorId="439582B2" wp14:editId="59C3BFAD">
            <wp:simplePos x="0" y="0"/>
            <wp:positionH relativeFrom="column">
              <wp:posOffset>-3810</wp:posOffset>
            </wp:positionH>
            <wp:positionV relativeFrom="paragraph">
              <wp:posOffset>178435</wp:posOffset>
            </wp:positionV>
            <wp:extent cx="306070" cy="163195"/>
            <wp:effectExtent l="0" t="0" r="0" b="8255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777" t="1172307" r="641777" b="117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163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0"/>
          <w:szCs w:val="20"/>
        </w:rPr>
        <w:t>Załącznik nr 3 do Umowy</w:t>
      </w:r>
    </w:p>
    <w:p w14:paraId="2A61A6BB" w14:textId="77777777" w:rsidR="006524B1" w:rsidRDefault="006524B1" w:rsidP="006524B1">
      <w:pPr>
        <w:spacing w:before="60" w:line="260" w:lineRule="exact"/>
        <w:ind w:left="5664" w:firstLine="708"/>
        <w:jc w:val="right"/>
        <w:rPr>
          <w:rFonts w:ascii="Arial" w:hAnsi="Arial" w:cs="Arial"/>
          <w:b/>
          <w:sz w:val="20"/>
          <w:szCs w:val="20"/>
        </w:rPr>
      </w:pPr>
    </w:p>
    <w:p w14:paraId="7F460D8D" w14:textId="77777777" w:rsidR="006524B1" w:rsidRDefault="006524B1" w:rsidP="006524B1">
      <w:pPr>
        <w:spacing w:before="60" w:line="260" w:lineRule="exact"/>
        <w:ind w:left="4678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Rzeszów, dnia ...................................</w:t>
      </w:r>
    </w:p>
    <w:p w14:paraId="3D82CE36" w14:textId="77777777" w:rsidR="006524B1" w:rsidRDefault="006524B1" w:rsidP="006524B1">
      <w:pPr>
        <w:spacing w:before="60" w:line="260" w:lineRule="exact"/>
        <w:ind w:left="4678"/>
        <w:jc w:val="right"/>
        <w:rPr>
          <w:rFonts w:ascii="Arial" w:hAnsi="Arial" w:cs="Arial"/>
          <w:sz w:val="20"/>
          <w:szCs w:val="20"/>
        </w:rPr>
      </w:pPr>
    </w:p>
    <w:p w14:paraId="5E2DCE59" w14:textId="77777777" w:rsidR="006524B1" w:rsidRDefault="006524B1" w:rsidP="006524B1">
      <w:pPr>
        <w:spacing w:before="60" w:line="260" w:lineRule="exact"/>
        <w:ind w:left="4678"/>
        <w:jc w:val="right"/>
        <w:rPr>
          <w:rFonts w:ascii="Arial" w:hAnsi="Arial" w:cs="Arial"/>
          <w:sz w:val="20"/>
          <w:szCs w:val="20"/>
        </w:rPr>
      </w:pPr>
    </w:p>
    <w:p w14:paraId="1E521948" w14:textId="77777777" w:rsidR="006524B1" w:rsidRDefault="006524B1" w:rsidP="006524B1">
      <w:pPr>
        <w:spacing w:before="60" w:line="260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</w:t>
      </w:r>
    </w:p>
    <w:p w14:paraId="4EA096AD" w14:textId="77777777" w:rsidR="006524B1" w:rsidRDefault="006524B1" w:rsidP="006524B1">
      <w:pPr>
        <w:spacing w:before="60" w:line="260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</w:t>
      </w:r>
      <w:r>
        <w:rPr>
          <w:rFonts w:ascii="Arial" w:hAnsi="Arial" w:cs="Arial"/>
          <w:sz w:val="20"/>
          <w:szCs w:val="20"/>
        </w:rPr>
        <w:t>Imię i nazwisko</w:t>
      </w:r>
    </w:p>
    <w:p w14:paraId="01C15B8B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71E19E2A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</w:t>
      </w:r>
    </w:p>
    <w:p w14:paraId="777D93B6" w14:textId="2668CE30" w:rsidR="006524B1" w:rsidRDefault="00A337B2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6524B1">
        <w:rPr>
          <w:rFonts w:ascii="Arial" w:hAnsi="Arial" w:cs="Arial"/>
          <w:sz w:val="20"/>
          <w:szCs w:val="20"/>
        </w:rPr>
        <w:t>Nr umowy, miejsce udzielania świadczeń</w:t>
      </w:r>
    </w:p>
    <w:p w14:paraId="2798B7F6" w14:textId="77777777" w:rsidR="006524B1" w:rsidRDefault="006524B1" w:rsidP="006524B1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28D6222C" w14:textId="77777777" w:rsidR="006524B1" w:rsidRPr="006524B1" w:rsidRDefault="006524B1" w:rsidP="006524B1">
      <w:pPr>
        <w:spacing w:before="60" w:line="260" w:lineRule="exact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524B1"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Dyrektor </w:t>
      </w:r>
    </w:p>
    <w:p w14:paraId="39E9C89A" w14:textId="77777777" w:rsidR="006524B1" w:rsidRPr="006524B1" w:rsidRDefault="006524B1" w:rsidP="006524B1">
      <w:pPr>
        <w:spacing w:before="60" w:line="260" w:lineRule="exact"/>
        <w:ind w:left="5664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24B1"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Wojewódzkiego Zespołu Specjalistycznego </w:t>
      </w:r>
    </w:p>
    <w:p w14:paraId="58C194E2" w14:textId="77777777" w:rsidR="006524B1" w:rsidRPr="006524B1" w:rsidRDefault="006524B1" w:rsidP="006524B1">
      <w:pPr>
        <w:spacing w:before="60" w:line="260" w:lineRule="exact"/>
        <w:ind w:left="5664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24B1"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Rzeszowie</w:t>
      </w:r>
    </w:p>
    <w:p w14:paraId="1579933F" w14:textId="77777777" w:rsidR="006524B1" w:rsidRPr="006524B1" w:rsidRDefault="006524B1" w:rsidP="006524B1">
      <w:pPr>
        <w:spacing w:before="60" w:line="260" w:lineRule="exact"/>
        <w:ind w:firstLine="708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4129600" w14:textId="77777777" w:rsidR="006524B1" w:rsidRPr="006524B1" w:rsidRDefault="006524B1" w:rsidP="006524B1">
      <w:pPr>
        <w:spacing w:before="60" w:line="260" w:lineRule="exact"/>
        <w:ind w:firstLine="708"/>
        <w:rPr>
          <w:rFonts w:ascii="Arial" w:hAnsi="Arial" w:cs="Arial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875DAB5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Uprzejmie informuję, że w dniach od............................................................................................................................................</w:t>
      </w:r>
    </w:p>
    <w:p w14:paraId="6C54249F" w14:textId="77777777" w:rsidR="00A337B2" w:rsidRDefault="00A337B2" w:rsidP="00A337B2">
      <w:pPr>
        <w:spacing w:before="60" w:line="260" w:lineRule="exac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będę świadczył/świadczyła usług zdrowotnych w Wojewódzkim Zespole Specjalistycznym.</w:t>
      </w:r>
    </w:p>
    <w:p w14:paraId="730DE3EA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>Nie powiadomiłem/</w:t>
      </w:r>
      <w:proofErr w:type="spellStart"/>
      <w:r>
        <w:rPr>
          <w:rFonts w:ascii="Arial" w:hAnsi="Arial" w:cs="Arial"/>
          <w:sz w:val="20"/>
          <w:szCs w:val="20"/>
        </w:rPr>
        <w:t>am</w:t>
      </w:r>
      <w:proofErr w:type="spellEnd"/>
      <w:r>
        <w:rPr>
          <w:rFonts w:ascii="Arial" w:hAnsi="Arial" w:cs="Arial"/>
          <w:sz w:val="20"/>
          <w:szCs w:val="20"/>
        </w:rPr>
        <w:t xml:space="preserve"> -   powiadomiłem/</w:t>
      </w:r>
      <w:proofErr w:type="spellStart"/>
      <w:r>
        <w:rPr>
          <w:rFonts w:ascii="Arial" w:hAnsi="Arial" w:cs="Arial"/>
          <w:sz w:val="20"/>
          <w:szCs w:val="20"/>
        </w:rPr>
        <w:t>am</w:t>
      </w:r>
      <w:proofErr w:type="spellEnd"/>
      <w:r>
        <w:rPr>
          <w:rFonts w:ascii="Arial" w:hAnsi="Arial" w:cs="Arial"/>
          <w:sz w:val="20"/>
          <w:szCs w:val="20"/>
        </w:rPr>
        <w:t xml:space="preserve"> personel rejestracji o nie rejestrowaniu pacjentów  w tym terminie. </w:t>
      </w:r>
    </w:p>
    <w:p w14:paraId="76ED8775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*W zastępstwie świadczeń zdrowotnych udzielać będzie: ................................................................................... </w:t>
      </w:r>
    </w:p>
    <w:p w14:paraId="117292A9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Przyjmuję zastępstwo: ...........................................................................</w:t>
      </w:r>
    </w:p>
    <w:p w14:paraId="73711A4F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</w:p>
    <w:p w14:paraId="550B3C63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*Zaległe świadczenia zdrowotne wykonane zostaną w terminie …………………………………….</w:t>
      </w:r>
    </w:p>
    <w:p w14:paraId="2B188D30" w14:textId="77777777" w:rsidR="00A337B2" w:rsidRDefault="00A337B2" w:rsidP="00A337B2">
      <w:pPr>
        <w:spacing w:before="60" w:line="360" w:lineRule="auto"/>
        <w:rPr>
          <w:rFonts w:ascii="Arial" w:hAnsi="Arial" w:cs="Arial"/>
          <w:sz w:val="20"/>
          <w:szCs w:val="20"/>
        </w:rPr>
      </w:pPr>
    </w:p>
    <w:p w14:paraId="67ED4181" w14:textId="77777777" w:rsidR="00A337B2" w:rsidRPr="00672077" w:rsidRDefault="00A337B2" w:rsidP="00A337B2">
      <w:pPr>
        <w:spacing w:before="60" w:line="360" w:lineRule="auto"/>
        <w:rPr>
          <w:rFonts w:ascii="Arial" w:hAnsi="Arial" w:cs="Arial"/>
          <w:b/>
          <w:bCs/>
          <w:sz w:val="20"/>
          <w:szCs w:val="20"/>
        </w:rPr>
      </w:pPr>
      <w:r w:rsidRPr="00672077">
        <w:rPr>
          <w:rFonts w:ascii="Arial" w:hAnsi="Arial" w:cs="Arial"/>
          <w:b/>
          <w:bCs/>
          <w:sz w:val="20"/>
          <w:szCs w:val="20"/>
        </w:rPr>
        <w:t>*niepotrzebne skreślić</w:t>
      </w:r>
    </w:p>
    <w:p w14:paraId="13F6CE41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</w:p>
    <w:p w14:paraId="7E5345A9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……………………………………….……………..</w:t>
      </w:r>
    </w:p>
    <w:p w14:paraId="5BA4717C" w14:textId="77777777" w:rsidR="00A337B2" w:rsidRDefault="00A337B2" w:rsidP="00A337B2">
      <w:pPr>
        <w:spacing w:before="6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pieczątka i podpis Przyjmującego Zamówienie</w:t>
      </w:r>
    </w:p>
    <w:p w14:paraId="231C8C97" w14:textId="77777777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4AA58311" w14:textId="1DBAD225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………………………………………………….                                                               </w:t>
      </w:r>
    </w:p>
    <w:p w14:paraId="4AA2075B" w14:textId="77777777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akceptacja Dyrektora WZS w Rzeszowie</w:t>
      </w:r>
    </w:p>
    <w:p w14:paraId="45010247" w14:textId="77777777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lub osoby upoważnionej       </w:t>
      </w:r>
    </w:p>
    <w:p w14:paraId="52C13DED" w14:textId="77777777" w:rsidR="00A337B2" w:rsidRDefault="00A337B2" w:rsidP="00A337B2">
      <w:pPr>
        <w:spacing w:before="60" w:line="260" w:lineRule="exact"/>
        <w:jc w:val="right"/>
        <w:rPr>
          <w:rFonts w:ascii="Arial" w:hAnsi="Arial" w:cs="Arial"/>
          <w:sz w:val="20"/>
          <w:szCs w:val="20"/>
        </w:rPr>
      </w:pPr>
    </w:p>
    <w:p w14:paraId="5A7188A9" w14:textId="77777777" w:rsidR="00A337B2" w:rsidRDefault="00A337B2" w:rsidP="00A337B2">
      <w:pPr>
        <w:sectPr w:rsidR="00A337B2" w:rsidSect="00A337B2">
          <w:footerReference w:type="default" r:id="rId9"/>
          <w:pgSz w:w="11906" w:h="16838"/>
          <w:pgMar w:top="851" w:right="991" w:bottom="426" w:left="1276" w:header="708" w:footer="708" w:gutter="0"/>
          <w:cols w:space="708"/>
          <w:docGrid w:linePitch="600" w:charSpace="32768"/>
        </w:sectPr>
      </w:pPr>
    </w:p>
    <w:p w14:paraId="0B2AD590" w14:textId="30EEAEF3" w:rsidR="006524B1" w:rsidRPr="00B13DEB" w:rsidRDefault="005D401D" w:rsidP="006524B1">
      <w:pPr>
        <w:autoSpaceDN w:val="0"/>
        <w:spacing w:before="60" w:line="260" w:lineRule="exact"/>
        <w:jc w:val="right"/>
        <w:textAlignment w:val="baseline"/>
        <w:rPr>
          <w:rFonts w:ascii="Arial" w:hAnsi="Arial" w:cs="Arial"/>
          <w:b/>
          <w:kern w:val="3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lastRenderedPageBreak/>
        <w:drawing>
          <wp:anchor distT="0" distB="0" distL="0" distR="0" simplePos="0" relativeHeight="251666432" behindDoc="0" locked="0" layoutInCell="1" allowOverlap="1" wp14:anchorId="10223AC0" wp14:editId="42DB5D59">
            <wp:simplePos x="0" y="0"/>
            <wp:positionH relativeFrom="margin">
              <wp:posOffset>13335</wp:posOffset>
            </wp:positionH>
            <wp:positionV relativeFrom="paragraph">
              <wp:posOffset>0</wp:posOffset>
            </wp:positionV>
            <wp:extent cx="1390650" cy="647700"/>
            <wp:effectExtent l="0" t="0" r="0" b="0"/>
            <wp:wrapTopAndBottom/>
            <wp:docPr id="880576059" name="Obraz 880576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4B1" w:rsidRPr="00B13DEB">
        <w:rPr>
          <w:rFonts w:ascii="Arial" w:hAnsi="Arial" w:cs="Arial"/>
          <w:b/>
          <w:kern w:val="3"/>
          <w:sz w:val="20"/>
          <w:szCs w:val="20"/>
        </w:rPr>
        <w:t>Załącznik nr 4 do Umowy</w:t>
      </w:r>
    </w:p>
    <w:p w14:paraId="0BC6A3D4" w14:textId="262D3FA0" w:rsidR="005D401D" w:rsidRPr="005D401D" w:rsidRDefault="005D401D" w:rsidP="005D401D">
      <w:pPr>
        <w:autoSpaceDN w:val="0"/>
        <w:spacing w:before="60" w:line="260" w:lineRule="exact"/>
        <w:jc w:val="center"/>
        <w:textAlignment w:val="baseline"/>
        <w:rPr>
          <w:rFonts w:ascii="Arial" w:hAnsi="Arial" w:cs="Arial"/>
          <w:b/>
          <w:kern w:val="3"/>
          <w:sz w:val="20"/>
          <w:szCs w:val="20"/>
        </w:rPr>
      </w:pPr>
      <w:r>
        <w:rPr>
          <w:rFonts w:ascii="Arial" w:hAnsi="Arial" w:cs="Arial"/>
          <w:b/>
          <w:kern w:val="3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B13DEB">
        <w:rPr>
          <w:rFonts w:ascii="Arial" w:hAnsi="Arial" w:cs="Arial"/>
          <w:b/>
          <w:kern w:val="3"/>
          <w:sz w:val="20"/>
          <w:szCs w:val="20"/>
        </w:rPr>
        <w:t>Załącznik nr 4 do Umowy</w:t>
      </w:r>
    </w:p>
    <w:p w14:paraId="5E87AB38" w14:textId="77777777" w:rsidR="005D401D" w:rsidRPr="00B13DEB" w:rsidRDefault="005D401D" w:rsidP="005D401D">
      <w:pPr>
        <w:widowControl w:val="0"/>
        <w:autoSpaceDN w:val="0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</w:pP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 xml:space="preserve">PROTOKÓŁ </w:t>
      </w:r>
    </w:p>
    <w:p w14:paraId="15C06DD2" w14:textId="77777777" w:rsidR="005D401D" w:rsidRPr="00B13DEB" w:rsidRDefault="005D401D" w:rsidP="005D401D">
      <w:pPr>
        <w:widowControl w:val="0"/>
        <w:autoSpaceDN w:val="0"/>
        <w:ind w:left="426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</w:pPr>
      <w:r w:rsidRPr="00B13DEB"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  <w:t>WOJEWÓDZKI ZESPÓŁ SPECJALISTYCZNY UL. WARZYWNA 3, 35-310 RZESZÓW</w:t>
      </w:r>
    </w:p>
    <w:p w14:paraId="1241C90A" w14:textId="77777777" w:rsidR="005D401D" w:rsidRDefault="005D401D" w:rsidP="005D401D">
      <w:pPr>
        <w:widowControl w:val="0"/>
        <w:tabs>
          <w:tab w:val="center" w:pos="4536"/>
          <w:tab w:val="right" w:pos="9072"/>
          <w:tab w:val="left" w:pos="9498"/>
        </w:tabs>
        <w:autoSpaceDN w:val="0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</w:pPr>
    </w:p>
    <w:tbl>
      <w:tblPr>
        <w:tblW w:w="14742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  <w:gridCol w:w="4536"/>
      </w:tblGrid>
      <w:tr w:rsidR="005D401D" w:rsidRPr="000D2A81" w14:paraId="69A65288" w14:textId="77777777" w:rsidTr="00A3287E">
        <w:trPr>
          <w:trHeight w:val="654"/>
        </w:trPr>
        <w:tc>
          <w:tcPr>
            <w:tcW w:w="147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A3D82" w14:textId="77777777" w:rsidR="005D401D" w:rsidRPr="008B263B" w:rsidRDefault="005D401D" w:rsidP="00A3287E">
            <w:pPr>
              <w:spacing w:line="360" w:lineRule="auto"/>
              <w:rPr>
                <w:rFonts w:ascii="Arial" w:eastAsia="Andale Sans UI" w:hAnsi="Arial" w:cs="Arial"/>
                <w:sz w:val="18"/>
                <w:szCs w:val="18"/>
                <w:lang w:eastAsia="ja-JP" w:bidi="fa-IR"/>
              </w:rPr>
            </w:pPr>
            <w:r w:rsidRPr="008B263B">
              <w:rPr>
                <w:rFonts w:ascii="Arial" w:eastAsia="Andale Sans UI" w:hAnsi="Arial" w:cs="Arial"/>
                <w:sz w:val="18"/>
                <w:szCs w:val="18"/>
                <w:lang w:eastAsia="ja-JP" w:bidi="fa-IR"/>
              </w:rPr>
              <w:t>Konkurs ofert na udzielanie świadczeń zdrowotnych na rzecz Wojewódzkiego Zespołu Specjalistycznego w Rzeszowie w zakresie</w:t>
            </w:r>
            <w:bookmarkStart w:id="0" w:name="_Hlk118362168"/>
            <w:r w:rsidRPr="008B263B">
              <w:rPr>
                <w:rFonts w:ascii="Arial" w:eastAsia="Andale Sans UI" w:hAnsi="Arial" w:cs="Arial"/>
                <w:sz w:val="18"/>
                <w:szCs w:val="18"/>
                <w:lang w:eastAsia="ja-JP" w:bidi="fa-IR"/>
              </w:rPr>
              <w:t>:</w:t>
            </w:r>
            <w:r w:rsidRPr="008B263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Podstawowej Opieki Zdrowotnej</w:t>
            </w:r>
            <w:r w:rsidRPr="00171D2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171D2A">
              <w:rPr>
                <w:rFonts w:ascii="Arial" w:hAnsi="Arial" w:cs="Arial"/>
                <w:b/>
                <w:sz w:val="20"/>
                <w:szCs w:val="20"/>
              </w:rPr>
              <w:t xml:space="preserve">a okres od  ………… do </w:t>
            </w:r>
            <w:bookmarkEnd w:id="0"/>
            <w:r w:rsidRPr="00171D2A">
              <w:rPr>
                <w:rFonts w:ascii="Arial" w:hAnsi="Arial" w:cs="Arial"/>
                <w:b/>
                <w:sz w:val="20"/>
                <w:szCs w:val="20"/>
              </w:rPr>
              <w:t>………….</w:t>
            </w:r>
          </w:p>
        </w:tc>
      </w:tr>
      <w:tr w:rsidR="005D401D" w:rsidRPr="000D2A81" w14:paraId="1DA69177" w14:textId="77777777" w:rsidTr="00A3287E">
        <w:trPr>
          <w:trHeight w:val="928"/>
        </w:trPr>
        <w:tc>
          <w:tcPr>
            <w:tcW w:w="102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90EFD" w14:textId="77777777" w:rsidR="005D401D" w:rsidRDefault="005D401D" w:rsidP="00A3287E">
            <w:pPr>
              <w:suppressLineNumbers/>
              <w:suppressAutoHyphens w:val="0"/>
              <w:spacing w:after="120" w:line="140" w:lineRule="atLeast"/>
              <w:rPr>
                <w:rFonts w:ascii="Arial" w:eastAsia="Andale Sans UI" w:hAnsi="Arial" w:cs="Arial"/>
                <w:sz w:val="16"/>
                <w:szCs w:val="16"/>
                <w:lang w:eastAsia="ja-JP" w:bidi="fa-IR"/>
              </w:rPr>
            </w:pPr>
            <w:r w:rsidRPr="000D2A81">
              <w:rPr>
                <w:rFonts w:ascii="Arial" w:eastAsia="Andale Sans UI" w:hAnsi="Arial" w:cs="Arial"/>
                <w:sz w:val="16"/>
                <w:szCs w:val="16"/>
                <w:lang w:eastAsia="ja-JP" w:bidi="fa-IR"/>
              </w:rPr>
              <w:t>Dane Oferenta:</w:t>
            </w:r>
          </w:p>
          <w:p w14:paraId="5280CE36" w14:textId="77777777" w:rsidR="005D401D" w:rsidRPr="007953E9" w:rsidRDefault="005D401D" w:rsidP="00A3287E">
            <w:pPr>
              <w:pStyle w:val="Standard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ar-SA"/>
              </w:rPr>
              <w:t>……………………………………………………………………..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ar-SA"/>
              </w:rPr>
              <w:br/>
              <w:t>……………………………………………………………………..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73C057" w14:textId="77777777" w:rsidR="005D401D" w:rsidRPr="008A06F4" w:rsidRDefault="005D401D" w:rsidP="00A3287E">
            <w:pPr>
              <w:suppressLineNumbers/>
              <w:suppressAutoHyphens w:val="0"/>
              <w:spacing w:line="140" w:lineRule="atLeast"/>
              <w:rPr>
                <w:rFonts w:ascii="Arial" w:eastAsia="Andale Sans UI" w:hAnsi="Arial" w:cs="Arial"/>
                <w:sz w:val="16"/>
                <w:szCs w:val="16"/>
                <w:lang w:eastAsia="ja-JP" w:bidi="fa-IR"/>
              </w:rPr>
            </w:pPr>
            <w:r w:rsidRPr="000D2A81">
              <w:rPr>
                <w:rFonts w:ascii="Arial" w:eastAsia="Andale Sans UI" w:hAnsi="Arial" w:cs="Arial"/>
                <w:sz w:val="16"/>
                <w:szCs w:val="16"/>
                <w:lang w:eastAsia="ja-JP" w:bidi="fa-IR"/>
              </w:rPr>
              <w:t>Nr ofer</w:t>
            </w:r>
            <w:r>
              <w:rPr>
                <w:rFonts w:ascii="Arial" w:eastAsia="Andale Sans UI" w:hAnsi="Arial" w:cs="Arial"/>
                <w:sz w:val="16"/>
                <w:szCs w:val="16"/>
                <w:lang w:eastAsia="ja-JP" w:bidi="fa-IR"/>
              </w:rPr>
              <w:t xml:space="preserve">ty: </w:t>
            </w:r>
            <w:r>
              <w:rPr>
                <w:rFonts w:ascii="Arial" w:eastAsia="Andale Sans UI" w:hAnsi="Arial" w:cs="Arial"/>
                <w:b/>
                <w:bCs/>
                <w:sz w:val="16"/>
                <w:szCs w:val="16"/>
                <w:lang w:eastAsia="ja-JP" w:bidi="fa-IR"/>
              </w:rPr>
              <w:t>……..</w:t>
            </w:r>
          </w:p>
        </w:tc>
      </w:tr>
    </w:tbl>
    <w:p w14:paraId="1A273D20" w14:textId="77777777" w:rsidR="005D401D" w:rsidRPr="00B13DEB" w:rsidRDefault="005D401D" w:rsidP="005D401D">
      <w:pPr>
        <w:widowControl w:val="0"/>
        <w:tabs>
          <w:tab w:val="center" w:pos="4536"/>
          <w:tab w:val="right" w:pos="9072"/>
          <w:tab w:val="left" w:pos="9498"/>
        </w:tabs>
        <w:autoSpaceDN w:val="0"/>
        <w:textAlignment w:val="baseline"/>
        <w:rPr>
          <w:rFonts w:ascii="Arial" w:eastAsia="Andale Sans UI" w:hAnsi="Arial" w:cs="Arial"/>
          <w:b/>
          <w:bCs/>
          <w:kern w:val="3"/>
          <w:sz w:val="20"/>
          <w:szCs w:val="20"/>
          <w:lang w:eastAsia="ja-JP" w:bidi="fa-IR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079"/>
        <w:gridCol w:w="5953"/>
      </w:tblGrid>
      <w:tr w:rsidR="005D401D" w:rsidRPr="00B44085" w14:paraId="79021BDA" w14:textId="77777777" w:rsidTr="00A3287E">
        <w:trPr>
          <w:trHeight w:val="602"/>
        </w:trPr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60C59F" w14:textId="77777777" w:rsidR="005D401D" w:rsidRPr="00B44085" w:rsidRDefault="005D401D" w:rsidP="00A3287E">
            <w:pPr>
              <w:suppressLineNumbers/>
              <w:snapToGrid w:val="0"/>
              <w:spacing w:line="100" w:lineRule="atLeast"/>
              <w:jc w:val="center"/>
              <w:rPr>
                <w:rFonts w:ascii="Arial" w:eastAsia="Andale Sans UI" w:hAnsi="Arial" w:cs="Arial"/>
                <w:kern w:val="2"/>
                <w:sz w:val="20"/>
                <w:szCs w:val="20"/>
                <w:lang w:eastAsia="zh-CN" w:bidi="fa-IR"/>
              </w:rPr>
            </w:pPr>
          </w:p>
          <w:p w14:paraId="118A4C2A" w14:textId="77777777" w:rsidR="005D401D" w:rsidRPr="00B44085" w:rsidRDefault="005D401D" w:rsidP="00A3287E">
            <w:pPr>
              <w:suppressLineNumbers/>
              <w:snapToGrid w:val="0"/>
              <w:spacing w:line="100" w:lineRule="atLeast"/>
              <w:jc w:val="center"/>
              <w:rPr>
                <w:rFonts w:eastAsia="Andale Sans UI"/>
                <w:kern w:val="2"/>
                <w:sz w:val="20"/>
                <w:szCs w:val="20"/>
                <w:lang w:val="de-DE" w:eastAsia="zh-CN" w:bidi="fa-IR"/>
              </w:rPr>
            </w:pPr>
            <w:r w:rsidRPr="00B44085">
              <w:rPr>
                <w:rFonts w:ascii="Arial" w:eastAsia="Andale Sans UI" w:hAnsi="Arial" w:cs="Arial"/>
                <w:kern w:val="2"/>
                <w:sz w:val="20"/>
                <w:szCs w:val="20"/>
                <w:lang w:eastAsia="zh-CN" w:bidi="fa-IR"/>
              </w:rPr>
              <w:t>L.p.</w:t>
            </w:r>
          </w:p>
        </w:tc>
        <w:tc>
          <w:tcPr>
            <w:tcW w:w="80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98B437" w14:textId="77777777" w:rsidR="005D401D" w:rsidRPr="00B44085" w:rsidRDefault="005D401D" w:rsidP="00A3287E">
            <w:pPr>
              <w:suppressLineNumbers/>
              <w:snapToGrid w:val="0"/>
              <w:spacing w:line="100" w:lineRule="atLeast"/>
              <w:jc w:val="center"/>
              <w:rPr>
                <w:rFonts w:ascii="Arial" w:eastAsia="Andale Sans UI" w:hAnsi="Arial" w:cs="Arial"/>
                <w:b/>
                <w:bCs/>
                <w:kern w:val="2"/>
                <w:sz w:val="20"/>
                <w:szCs w:val="20"/>
                <w:lang w:eastAsia="zh-CN" w:bidi="fa-IR"/>
              </w:rPr>
            </w:pPr>
          </w:p>
          <w:p w14:paraId="5A4643FF" w14:textId="77777777" w:rsidR="005D401D" w:rsidRPr="00B44085" w:rsidRDefault="005D401D" w:rsidP="00A3287E">
            <w:pPr>
              <w:suppressLineNumbers/>
              <w:snapToGrid w:val="0"/>
              <w:spacing w:line="100" w:lineRule="atLeast"/>
              <w:jc w:val="center"/>
              <w:rPr>
                <w:rFonts w:eastAsia="Andale Sans UI"/>
                <w:kern w:val="2"/>
                <w:sz w:val="20"/>
                <w:szCs w:val="20"/>
                <w:lang w:val="de-DE" w:eastAsia="zh-CN" w:bidi="fa-IR"/>
              </w:rPr>
            </w:pPr>
            <w:r w:rsidRPr="00B44085">
              <w:rPr>
                <w:rFonts w:ascii="Arial" w:eastAsia="Andale Sans UI" w:hAnsi="Arial" w:cs="Arial"/>
                <w:b/>
                <w:bCs/>
                <w:kern w:val="2"/>
                <w:sz w:val="20"/>
                <w:szCs w:val="20"/>
                <w:lang w:eastAsia="zh-CN" w:bidi="fa-IR"/>
              </w:rPr>
              <w:t>PODSTAWOWA OPIEKA ZDROWOTNA</w:t>
            </w:r>
          </w:p>
        </w:tc>
        <w:tc>
          <w:tcPr>
            <w:tcW w:w="5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000000"/>
            </w:tcBorders>
          </w:tcPr>
          <w:p w14:paraId="54AB794F" w14:textId="77777777" w:rsidR="005D401D" w:rsidRPr="00B44085" w:rsidRDefault="005D401D" w:rsidP="00A3287E">
            <w:pPr>
              <w:suppressLineNumbers/>
              <w:snapToGrid w:val="0"/>
              <w:spacing w:line="100" w:lineRule="atLeast"/>
              <w:jc w:val="center"/>
              <w:rPr>
                <w:rFonts w:ascii="Arial" w:eastAsia="Andale Sans UI" w:hAnsi="Arial" w:cs="Arial"/>
                <w:b/>
                <w:bCs/>
                <w:kern w:val="2"/>
                <w:sz w:val="20"/>
                <w:szCs w:val="20"/>
                <w:lang w:eastAsia="zh-CN" w:bidi="fa-IR"/>
              </w:rPr>
            </w:pPr>
          </w:p>
          <w:p w14:paraId="5159B1AD" w14:textId="77777777" w:rsidR="005D401D" w:rsidRPr="00B44085" w:rsidRDefault="005D401D" w:rsidP="00A3287E">
            <w:pPr>
              <w:suppressLineNumbers/>
              <w:snapToGrid w:val="0"/>
              <w:spacing w:line="100" w:lineRule="atLeast"/>
              <w:jc w:val="center"/>
              <w:rPr>
                <w:rFonts w:ascii="Arial" w:eastAsia="Andale Sans UI" w:hAnsi="Arial" w:cs="Arial"/>
                <w:b/>
                <w:bCs/>
                <w:kern w:val="2"/>
                <w:sz w:val="20"/>
                <w:szCs w:val="20"/>
                <w:lang w:eastAsia="zh-CN" w:bidi="fa-IR"/>
              </w:rPr>
            </w:pPr>
            <w:r w:rsidRPr="00B44085">
              <w:rPr>
                <w:rFonts w:ascii="Arial" w:eastAsia="Andale Sans UI" w:hAnsi="Arial" w:cs="Arial"/>
                <w:b/>
                <w:bCs/>
                <w:kern w:val="2"/>
                <w:sz w:val="20"/>
                <w:szCs w:val="20"/>
                <w:lang w:eastAsia="zh-CN" w:bidi="fa-IR"/>
              </w:rPr>
              <w:t>Cena jedn. brutto za każdą przepracowaną godzinę</w:t>
            </w:r>
          </w:p>
        </w:tc>
      </w:tr>
      <w:tr w:rsidR="005D401D" w:rsidRPr="00B44085" w14:paraId="4FB44EA5" w14:textId="77777777" w:rsidTr="00A3287E">
        <w:trPr>
          <w:trHeight w:val="79"/>
        </w:trPr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0F36A83" w14:textId="77777777" w:rsidR="005D401D" w:rsidRPr="00B44085" w:rsidRDefault="005D401D" w:rsidP="00A3287E">
            <w:pPr>
              <w:suppressLineNumbers/>
              <w:snapToGrid w:val="0"/>
              <w:spacing w:line="100" w:lineRule="atLeast"/>
              <w:jc w:val="center"/>
              <w:rPr>
                <w:rFonts w:ascii="Arial" w:eastAsia="Andale Sans UI" w:hAnsi="Arial" w:cs="Arial"/>
                <w:kern w:val="2"/>
                <w:sz w:val="16"/>
                <w:szCs w:val="16"/>
                <w:lang w:eastAsia="zh-CN" w:bidi="fa-IR"/>
              </w:rPr>
            </w:pPr>
            <w:r w:rsidRPr="00B44085">
              <w:rPr>
                <w:rFonts w:ascii="Arial" w:eastAsia="Andale Sans UI" w:hAnsi="Arial" w:cs="Arial"/>
                <w:kern w:val="2"/>
                <w:sz w:val="16"/>
                <w:szCs w:val="16"/>
                <w:lang w:eastAsia="zh-CN" w:bidi="fa-IR"/>
              </w:rPr>
              <w:t>1</w:t>
            </w:r>
          </w:p>
        </w:tc>
        <w:tc>
          <w:tcPr>
            <w:tcW w:w="80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54A0837" w14:textId="77777777" w:rsidR="005D401D" w:rsidRPr="00B44085" w:rsidRDefault="005D401D" w:rsidP="00A3287E">
            <w:pPr>
              <w:suppressLineNumbers/>
              <w:snapToGrid w:val="0"/>
              <w:spacing w:line="100" w:lineRule="atLeast"/>
              <w:jc w:val="center"/>
              <w:rPr>
                <w:rFonts w:ascii="Arial" w:eastAsia="Andale Sans UI" w:hAnsi="Arial" w:cs="Arial"/>
                <w:b/>
                <w:bCs/>
                <w:kern w:val="2"/>
                <w:sz w:val="16"/>
                <w:szCs w:val="16"/>
                <w:lang w:eastAsia="zh-CN" w:bidi="fa-IR"/>
              </w:rPr>
            </w:pPr>
            <w:r w:rsidRPr="00B44085">
              <w:rPr>
                <w:rFonts w:ascii="Arial" w:eastAsia="Andale Sans UI" w:hAnsi="Arial" w:cs="Arial"/>
                <w:b/>
                <w:bCs/>
                <w:kern w:val="2"/>
                <w:sz w:val="16"/>
                <w:szCs w:val="16"/>
                <w:lang w:eastAsia="zh-CN" w:bidi="fa-IR"/>
              </w:rPr>
              <w:t>2</w:t>
            </w:r>
          </w:p>
        </w:tc>
        <w:tc>
          <w:tcPr>
            <w:tcW w:w="5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000000"/>
            </w:tcBorders>
          </w:tcPr>
          <w:p w14:paraId="342A2403" w14:textId="77777777" w:rsidR="005D401D" w:rsidRPr="00B44085" w:rsidRDefault="005D401D" w:rsidP="00A3287E">
            <w:pPr>
              <w:suppressLineNumbers/>
              <w:snapToGrid w:val="0"/>
              <w:spacing w:line="100" w:lineRule="atLeast"/>
              <w:jc w:val="center"/>
              <w:rPr>
                <w:rFonts w:ascii="Arial" w:eastAsia="Andale Sans UI" w:hAnsi="Arial" w:cs="Arial"/>
                <w:b/>
                <w:bCs/>
                <w:kern w:val="2"/>
                <w:sz w:val="16"/>
                <w:szCs w:val="16"/>
                <w:lang w:eastAsia="zh-CN" w:bidi="fa-IR"/>
              </w:rPr>
            </w:pPr>
            <w:r w:rsidRPr="00B44085">
              <w:rPr>
                <w:rFonts w:ascii="Arial" w:eastAsia="Andale Sans UI" w:hAnsi="Arial" w:cs="Arial"/>
                <w:b/>
                <w:bCs/>
                <w:kern w:val="2"/>
                <w:sz w:val="16"/>
                <w:szCs w:val="16"/>
                <w:lang w:eastAsia="zh-CN" w:bidi="fa-IR"/>
              </w:rPr>
              <w:t>3</w:t>
            </w:r>
          </w:p>
        </w:tc>
      </w:tr>
      <w:tr w:rsidR="005D401D" w:rsidRPr="00B44085" w14:paraId="4E407EC7" w14:textId="77777777" w:rsidTr="00A3287E">
        <w:trPr>
          <w:trHeight w:val="893"/>
        </w:trPr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339FBB0" w14:textId="77777777" w:rsidR="005D401D" w:rsidRPr="00B44085" w:rsidRDefault="005D401D" w:rsidP="00A3287E">
            <w:pPr>
              <w:suppressLineNumbers/>
              <w:snapToGrid w:val="0"/>
              <w:spacing w:line="100" w:lineRule="atLeast"/>
              <w:jc w:val="center"/>
              <w:rPr>
                <w:rFonts w:ascii="Arial" w:eastAsia="Andale Sans UI" w:hAnsi="Arial" w:cs="Arial"/>
                <w:b/>
                <w:bCs/>
                <w:kern w:val="2"/>
                <w:lang w:eastAsia="zh-CN" w:bidi="fa-IR"/>
              </w:rPr>
            </w:pPr>
          </w:p>
          <w:p w14:paraId="7279706B" w14:textId="77777777" w:rsidR="005D401D" w:rsidRPr="00B44085" w:rsidRDefault="005D401D" w:rsidP="00A3287E">
            <w:pPr>
              <w:suppressLineNumbers/>
              <w:spacing w:line="100" w:lineRule="atLeast"/>
              <w:jc w:val="center"/>
              <w:rPr>
                <w:rFonts w:eastAsia="Andale Sans UI"/>
                <w:kern w:val="2"/>
                <w:lang w:val="de-DE" w:eastAsia="zh-CN" w:bidi="fa-IR"/>
              </w:rPr>
            </w:pPr>
            <w:r w:rsidRPr="00B44085">
              <w:rPr>
                <w:rFonts w:ascii="Arial" w:eastAsia="Andale Sans UI" w:hAnsi="Arial" w:cs="Arial"/>
                <w:kern w:val="2"/>
                <w:lang w:eastAsia="zh-CN" w:bidi="fa-IR"/>
              </w:rPr>
              <w:t>1.</w:t>
            </w:r>
          </w:p>
        </w:tc>
        <w:tc>
          <w:tcPr>
            <w:tcW w:w="8079" w:type="dxa"/>
            <w:tcBorders>
              <w:left w:val="single" w:sz="1" w:space="0" w:color="000000"/>
              <w:bottom w:val="single" w:sz="1" w:space="0" w:color="000000"/>
            </w:tcBorders>
          </w:tcPr>
          <w:p w14:paraId="37DA9EC6" w14:textId="77777777" w:rsidR="005D401D" w:rsidRPr="00B44085" w:rsidRDefault="005D401D" w:rsidP="00A3287E">
            <w:pPr>
              <w:suppressLineNumbers/>
              <w:snapToGrid w:val="0"/>
              <w:spacing w:line="100" w:lineRule="atLeast"/>
              <w:jc w:val="right"/>
              <w:rPr>
                <w:rFonts w:ascii="Arial" w:eastAsia="Andale Sans UI" w:hAnsi="Arial" w:cs="Arial"/>
                <w:kern w:val="2"/>
                <w:lang w:eastAsia="zh-CN" w:bidi="fa-IR"/>
              </w:rPr>
            </w:pPr>
          </w:p>
          <w:p w14:paraId="5909ECF7" w14:textId="77777777" w:rsidR="005D401D" w:rsidRPr="00B44085" w:rsidRDefault="005D401D" w:rsidP="00A3287E">
            <w:pPr>
              <w:suppressLineNumbers/>
              <w:spacing w:line="360" w:lineRule="auto"/>
              <w:rPr>
                <w:rFonts w:eastAsia="Andale Sans UI"/>
                <w:kern w:val="2"/>
                <w:sz w:val="20"/>
                <w:szCs w:val="20"/>
                <w:lang w:val="de-DE" w:eastAsia="zh-CN" w:bidi="fa-IR"/>
              </w:rPr>
            </w:pPr>
            <w:r w:rsidRPr="00B44085">
              <w:rPr>
                <w:rFonts w:ascii="Arial" w:eastAsia="Andale Sans UI" w:hAnsi="Arial" w:cs="Arial"/>
                <w:b/>
                <w:bCs/>
                <w:kern w:val="2"/>
                <w:sz w:val="20"/>
                <w:szCs w:val="20"/>
                <w:lang w:eastAsia="zh-CN" w:bidi="fa-IR"/>
              </w:rPr>
              <w:t>Świadczenia zdrowotne z zakresu podstawowej opieki zdrowotnej</w:t>
            </w:r>
          </w:p>
          <w:p w14:paraId="6CD4B42B" w14:textId="77777777" w:rsidR="005D401D" w:rsidRPr="00B44085" w:rsidRDefault="005D401D" w:rsidP="00A3287E">
            <w:pPr>
              <w:suppressLineNumbers/>
              <w:spacing w:line="100" w:lineRule="atLeast"/>
              <w:rPr>
                <w:rFonts w:ascii="Arial" w:eastAsia="Andale Sans UI" w:hAnsi="Arial" w:cs="Arial"/>
                <w:b/>
                <w:bCs/>
                <w:kern w:val="2"/>
                <w:lang w:eastAsia="zh-CN" w:bidi="fa-IR"/>
              </w:rPr>
            </w:pPr>
          </w:p>
        </w:tc>
        <w:tc>
          <w:tcPr>
            <w:tcW w:w="5953" w:type="dxa"/>
            <w:tcBorders>
              <w:left w:val="single" w:sz="1" w:space="0" w:color="000000"/>
              <w:bottom w:val="single" w:sz="1" w:space="0" w:color="000000"/>
              <w:right w:val="single" w:sz="4" w:space="0" w:color="000000"/>
            </w:tcBorders>
          </w:tcPr>
          <w:p w14:paraId="3710B9CD" w14:textId="77777777" w:rsidR="005D401D" w:rsidRPr="00B44085" w:rsidRDefault="005D401D" w:rsidP="00A3287E">
            <w:pPr>
              <w:suppressLineNumbers/>
              <w:snapToGrid w:val="0"/>
              <w:spacing w:line="100" w:lineRule="atLeast"/>
              <w:jc w:val="center"/>
              <w:rPr>
                <w:rFonts w:ascii="Arial" w:eastAsia="Arial" w:hAnsi="Arial" w:cs="Arial"/>
                <w:kern w:val="2"/>
                <w:lang w:val="de-DE" w:eastAsia="zh-CN" w:bidi="fa-IR"/>
              </w:rPr>
            </w:pPr>
          </w:p>
          <w:p w14:paraId="17B4C1C5" w14:textId="77777777" w:rsidR="005D401D" w:rsidRPr="00B44085" w:rsidRDefault="005D401D" w:rsidP="00A3287E">
            <w:pPr>
              <w:suppressLineNumbers/>
              <w:snapToGrid w:val="0"/>
              <w:spacing w:line="100" w:lineRule="atLeast"/>
              <w:jc w:val="right"/>
              <w:rPr>
                <w:rFonts w:ascii="Arial" w:eastAsia="Andale Sans UI" w:hAnsi="Arial" w:cs="Arial"/>
                <w:kern w:val="2"/>
                <w:lang w:val="de-DE" w:eastAsia="zh-CN" w:bidi="fa-IR"/>
              </w:rPr>
            </w:pPr>
          </w:p>
          <w:p w14:paraId="0C7A634F" w14:textId="77777777" w:rsidR="005D401D" w:rsidRPr="00B44085" w:rsidRDefault="005D401D" w:rsidP="00A3287E">
            <w:pPr>
              <w:suppressLineNumbers/>
              <w:snapToGrid w:val="0"/>
              <w:spacing w:line="100" w:lineRule="atLeast"/>
              <w:jc w:val="right"/>
              <w:rPr>
                <w:rFonts w:ascii="Arial" w:eastAsia="Andale Sans UI" w:hAnsi="Arial" w:cs="Arial"/>
                <w:b/>
                <w:bCs/>
                <w:kern w:val="2"/>
                <w:lang w:eastAsia="zh-CN" w:bidi="fa-IR"/>
              </w:rPr>
            </w:pPr>
            <w:r w:rsidRPr="00B44085">
              <w:rPr>
                <w:rFonts w:ascii="Arial" w:eastAsia="Andale Sans UI" w:hAnsi="Arial" w:cs="Arial"/>
                <w:kern w:val="2"/>
                <w:lang w:val="de-DE" w:eastAsia="zh-CN" w:bidi="fa-IR"/>
              </w:rPr>
              <w:t>…………………………….. zł</w:t>
            </w:r>
          </w:p>
        </w:tc>
      </w:tr>
    </w:tbl>
    <w:p w14:paraId="1B4C7129" w14:textId="77777777" w:rsidR="005D401D" w:rsidRDefault="005D401D" w:rsidP="005D401D">
      <w:pPr>
        <w:pStyle w:val="Standard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16FBF3A2" w14:textId="1806FC47" w:rsidR="005D401D" w:rsidRDefault="005D401D" w:rsidP="005D401D">
      <w:pPr>
        <w:pStyle w:val="Standard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5ABE3ABB" w14:textId="77777777" w:rsidR="005D401D" w:rsidRDefault="005D401D" w:rsidP="005D401D">
      <w:pPr>
        <w:pStyle w:val="Standard"/>
      </w:pPr>
      <w:proofErr w:type="spellStart"/>
      <w:r>
        <w:rPr>
          <w:rFonts w:ascii="Arial" w:hAnsi="Arial" w:cs="Arial"/>
          <w:b/>
          <w:bCs/>
          <w:sz w:val="20"/>
          <w:szCs w:val="20"/>
          <w:u w:val="single"/>
          <w:lang w:eastAsia="ja-JP"/>
        </w:rPr>
        <w:t>Podpisy</w:t>
      </w:r>
      <w:proofErr w:type="spellEnd"/>
      <w:r>
        <w:rPr>
          <w:rFonts w:ascii="Arial" w:hAnsi="Arial" w:cs="Arial"/>
          <w:b/>
          <w:bCs/>
          <w:sz w:val="20"/>
          <w:szCs w:val="20"/>
          <w:u w:val="single"/>
          <w:lang w:eastAsia="ja-JP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  <w:u w:val="single"/>
          <w:lang w:eastAsia="ja-JP"/>
        </w:rPr>
        <w:t>członków</w:t>
      </w:r>
      <w:proofErr w:type="spellEnd"/>
      <w:r>
        <w:rPr>
          <w:rFonts w:ascii="Arial" w:hAnsi="Arial" w:cs="Arial"/>
          <w:b/>
          <w:bCs/>
          <w:sz w:val="20"/>
          <w:szCs w:val="20"/>
          <w:u w:val="single"/>
          <w:lang w:eastAsia="ja-JP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  <w:u w:val="single"/>
          <w:lang w:eastAsia="ja-JP"/>
        </w:rPr>
        <w:t>Komisji</w:t>
      </w:r>
      <w:proofErr w:type="spellEnd"/>
      <w:r>
        <w:rPr>
          <w:rFonts w:ascii="Arial" w:hAnsi="Arial" w:cs="Arial"/>
          <w:b/>
          <w:bCs/>
          <w:sz w:val="20"/>
          <w:szCs w:val="20"/>
          <w:u w:val="single"/>
          <w:lang w:eastAsia="ja-JP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  <w:u w:val="single"/>
          <w:lang w:eastAsia="ja-JP"/>
        </w:rPr>
        <w:t>Konkursowej</w:t>
      </w:r>
      <w:proofErr w:type="spellEnd"/>
      <w:r>
        <w:rPr>
          <w:rFonts w:ascii="Arial" w:hAnsi="Arial" w:cs="Arial"/>
          <w:b/>
          <w:bCs/>
          <w:sz w:val="20"/>
          <w:szCs w:val="20"/>
          <w:u w:val="single"/>
          <w:lang w:eastAsia="ja-JP"/>
        </w:rPr>
        <w:t>:</w:t>
      </w:r>
      <w:r>
        <w:rPr>
          <w:rFonts w:ascii="Arial" w:hAnsi="Arial" w:cs="Arial"/>
          <w:b/>
          <w:bCs/>
          <w:sz w:val="20"/>
          <w:szCs w:val="20"/>
          <w:lang w:eastAsia="ja-JP"/>
        </w:rPr>
        <w:tab/>
      </w:r>
      <w:r>
        <w:rPr>
          <w:rFonts w:ascii="Arial" w:hAnsi="Arial" w:cs="Arial"/>
          <w:b/>
          <w:bCs/>
          <w:sz w:val="20"/>
          <w:szCs w:val="20"/>
          <w:lang w:eastAsia="ja-JP"/>
        </w:rPr>
        <w:tab/>
      </w:r>
      <w:r>
        <w:rPr>
          <w:rFonts w:ascii="Arial" w:hAnsi="Arial" w:cs="Arial"/>
          <w:b/>
          <w:bCs/>
          <w:sz w:val="20"/>
          <w:szCs w:val="20"/>
          <w:lang w:eastAsia="ja-JP"/>
        </w:rPr>
        <w:tab/>
      </w:r>
      <w:r>
        <w:rPr>
          <w:rFonts w:ascii="Arial" w:hAnsi="Arial" w:cs="Arial"/>
          <w:b/>
          <w:bCs/>
          <w:sz w:val="20"/>
          <w:szCs w:val="20"/>
          <w:lang w:eastAsia="ja-JP"/>
        </w:rPr>
        <w:tab/>
      </w:r>
      <w:r>
        <w:rPr>
          <w:rFonts w:ascii="Arial" w:hAnsi="Arial" w:cs="Arial"/>
          <w:b/>
          <w:bCs/>
          <w:sz w:val="20"/>
          <w:szCs w:val="20"/>
          <w:lang w:eastAsia="ja-JP"/>
        </w:rPr>
        <w:tab/>
      </w:r>
      <w:r>
        <w:rPr>
          <w:rFonts w:ascii="Arial" w:hAnsi="Arial" w:cs="Arial"/>
          <w:b/>
          <w:bCs/>
          <w:sz w:val="20"/>
          <w:szCs w:val="20"/>
          <w:lang w:eastAsia="ja-JP"/>
        </w:rPr>
        <w:tab/>
      </w:r>
      <w:r>
        <w:rPr>
          <w:rFonts w:ascii="Arial" w:hAnsi="Arial" w:cs="Arial"/>
          <w:b/>
          <w:bCs/>
          <w:sz w:val="20"/>
          <w:szCs w:val="20"/>
          <w:lang w:eastAsia="ja-JP"/>
        </w:rPr>
        <w:tab/>
      </w:r>
    </w:p>
    <w:p w14:paraId="4EE01091" w14:textId="77777777" w:rsidR="005D401D" w:rsidRDefault="005D401D" w:rsidP="005D401D">
      <w:pPr>
        <w:pStyle w:val="Standard"/>
        <w:rPr>
          <w:rFonts w:ascii="Arial" w:hAnsi="Arial" w:cs="Arial"/>
          <w:sz w:val="20"/>
          <w:szCs w:val="20"/>
          <w:lang w:eastAsia="ja-JP"/>
        </w:rPr>
      </w:pPr>
    </w:p>
    <w:p w14:paraId="04E87574" w14:textId="77777777" w:rsidR="005D401D" w:rsidRDefault="005D401D" w:rsidP="005D401D">
      <w:pPr>
        <w:pStyle w:val="Standard"/>
        <w:spacing w:line="276" w:lineRule="auto"/>
        <w:rPr>
          <w:rFonts w:ascii="Arial" w:hAnsi="Arial" w:cs="Arial"/>
          <w:sz w:val="20"/>
          <w:szCs w:val="20"/>
          <w:lang w:eastAsia="ja-JP"/>
        </w:rPr>
      </w:pPr>
      <w:r>
        <w:rPr>
          <w:rFonts w:ascii="Arial" w:hAnsi="Arial" w:cs="Arial"/>
          <w:sz w:val="20"/>
          <w:szCs w:val="20"/>
          <w:lang w:eastAsia="ja-JP"/>
        </w:rPr>
        <w:t>1. .………………………………………………….</w:t>
      </w:r>
    </w:p>
    <w:p w14:paraId="64EE9065" w14:textId="77777777" w:rsidR="005D401D" w:rsidRDefault="005D401D" w:rsidP="005D401D">
      <w:pPr>
        <w:pStyle w:val="Standard"/>
        <w:spacing w:line="276" w:lineRule="auto"/>
        <w:rPr>
          <w:rFonts w:ascii="Arial" w:hAnsi="Arial" w:cs="Arial"/>
          <w:sz w:val="20"/>
          <w:szCs w:val="20"/>
          <w:lang w:eastAsia="ja-JP"/>
        </w:rPr>
      </w:pPr>
      <w:r>
        <w:rPr>
          <w:rFonts w:ascii="Arial" w:hAnsi="Arial" w:cs="Arial"/>
          <w:sz w:val="20"/>
          <w:szCs w:val="20"/>
          <w:lang w:eastAsia="ja-JP"/>
        </w:rPr>
        <w:t>2. …………………………………………….…….</w:t>
      </w:r>
    </w:p>
    <w:p w14:paraId="2F2667CE" w14:textId="77777777" w:rsidR="005D401D" w:rsidRDefault="005D401D" w:rsidP="005D401D">
      <w:pPr>
        <w:pStyle w:val="Standard"/>
        <w:spacing w:line="276" w:lineRule="auto"/>
        <w:rPr>
          <w:rFonts w:ascii="Arial" w:hAnsi="Arial" w:cs="Arial"/>
          <w:sz w:val="20"/>
          <w:szCs w:val="20"/>
          <w:lang w:eastAsia="ja-JP"/>
        </w:rPr>
      </w:pPr>
      <w:r>
        <w:rPr>
          <w:rFonts w:ascii="Arial" w:hAnsi="Arial" w:cs="Arial"/>
          <w:sz w:val="20"/>
          <w:szCs w:val="20"/>
          <w:lang w:eastAsia="ja-JP"/>
        </w:rPr>
        <w:t>3. ………………………………………………….</w:t>
      </w:r>
    </w:p>
    <w:p w14:paraId="6F692000" w14:textId="77777777" w:rsidR="005D401D" w:rsidRDefault="005D401D" w:rsidP="005D401D">
      <w:pPr>
        <w:pStyle w:val="Standard"/>
        <w:spacing w:line="276" w:lineRule="auto"/>
        <w:rPr>
          <w:rFonts w:ascii="Arial" w:hAnsi="Arial" w:cs="Arial"/>
          <w:sz w:val="20"/>
          <w:szCs w:val="20"/>
          <w:lang w:eastAsia="ja-JP"/>
        </w:rPr>
      </w:pPr>
      <w:r>
        <w:rPr>
          <w:rFonts w:ascii="Arial" w:hAnsi="Arial" w:cs="Arial"/>
          <w:sz w:val="20"/>
          <w:szCs w:val="20"/>
          <w:lang w:eastAsia="ja-JP"/>
        </w:rPr>
        <w:t>4. …………………………………………………..</w:t>
      </w:r>
    </w:p>
    <w:p w14:paraId="48DCC4AF" w14:textId="77777777" w:rsidR="005D401D" w:rsidRDefault="005D401D" w:rsidP="005D401D">
      <w:pPr>
        <w:pStyle w:val="Standard"/>
        <w:spacing w:line="276" w:lineRule="auto"/>
        <w:rPr>
          <w:rFonts w:ascii="Arial" w:hAnsi="Arial" w:cs="Arial"/>
          <w:sz w:val="20"/>
          <w:szCs w:val="20"/>
          <w:lang w:eastAsia="ja-JP"/>
        </w:rPr>
      </w:pPr>
      <w:r>
        <w:rPr>
          <w:rFonts w:ascii="Arial" w:hAnsi="Arial" w:cs="Arial"/>
          <w:sz w:val="20"/>
          <w:szCs w:val="20"/>
          <w:lang w:eastAsia="ja-JP"/>
        </w:rPr>
        <w:t>5. ………………………………………………….</w:t>
      </w:r>
    </w:p>
    <w:p w14:paraId="32EE21E6" w14:textId="77777777" w:rsidR="005D401D" w:rsidRDefault="005D401D" w:rsidP="005D401D">
      <w:pPr>
        <w:pStyle w:val="Standard"/>
        <w:spacing w:line="276" w:lineRule="auto"/>
        <w:jc w:val="right"/>
        <w:rPr>
          <w:rFonts w:ascii="Arial" w:hAnsi="Arial" w:cs="Arial"/>
          <w:sz w:val="20"/>
          <w:szCs w:val="20"/>
          <w:lang w:eastAsia="ja-JP"/>
        </w:rPr>
      </w:pPr>
      <w:r>
        <w:rPr>
          <w:rFonts w:ascii="Arial" w:hAnsi="Arial" w:cs="Arial"/>
          <w:sz w:val="20"/>
          <w:szCs w:val="20"/>
          <w:lang w:eastAsia="ja-JP"/>
        </w:rPr>
        <w:t xml:space="preserve">                                                                                          </w:t>
      </w:r>
    </w:p>
    <w:p w14:paraId="2EFD9BDC" w14:textId="587245D7" w:rsidR="005D401D" w:rsidRPr="005E0856" w:rsidRDefault="005D401D" w:rsidP="005D401D">
      <w:pPr>
        <w:pStyle w:val="Standard"/>
        <w:spacing w:line="276" w:lineRule="auto"/>
        <w:jc w:val="right"/>
        <w:rPr>
          <w:rFonts w:ascii="Arial" w:hAnsi="Arial" w:cs="Arial"/>
          <w:sz w:val="20"/>
          <w:szCs w:val="20"/>
          <w:lang w:eastAsia="ja-JP"/>
        </w:rPr>
      </w:pPr>
      <w:r>
        <w:rPr>
          <w:rFonts w:ascii="Arial" w:hAnsi="Arial" w:cs="Arial"/>
          <w:sz w:val="20"/>
          <w:szCs w:val="20"/>
          <w:lang w:eastAsia="ja-JP"/>
        </w:rPr>
        <w:t xml:space="preserve">  </w:t>
      </w:r>
      <w:proofErr w:type="spellStart"/>
      <w:r>
        <w:rPr>
          <w:rFonts w:ascii="Arial" w:hAnsi="Arial" w:cs="Arial"/>
          <w:i/>
          <w:iCs/>
          <w:sz w:val="20"/>
          <w:szCs w:val="20"/>
          <w:lang w:eastAsia="ja-JP"/>
        </w:rPr>
        <w:t>Przyjmujący</w:t>
      </w:r>
      <w:proofErr w:type="spellEnd"/>
      <w:r>
        <w:rPr>
          <w:rFonts w:ascii="Arial" w:hAnsi="Arial" w:cs="Arial"/>
          <w:i/>
          <w:iCs/>
          <w:sz w:val="20"/>
          <w:szCs w:val="20"/>
          <w:lang w:eastAsia="ja-JP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  <w:lang w:eastAsia="ja-JP"/>
        </w:rPr>
        <w:t>Zamówienie</w:t>
      </w:r>
      <w:proofErr w:type="spellEnd"/>
      <w:r>
        <w:rPr>
          <w:rFonts w:ascii="Arial" w:hAnsi="Arial" w:cs="Arial"/>
          <w:sz w:val="20"/>
          <w:szCs w:val="20"/>
          <w:lang w:eastAsia="ja-JP"/>
        </w:rPr>
        <w:t>: …………………………………………</w:t>
      </w:r>
    </w:p>
    <w:p w14:paraId="52510423" w14:textId="77777777" w:rsidR="005D401D" w:rsidRDefault="005D401D" w:rsidP="005D401D">
      <w:pPr>
        <w:pStyle w:val="Standard"/>
        <w:spacing w:line="360" w:lineRule="auto"/>
        <w:rPr>
          <w:rFonts w:ascii="Arial" w:hAnsi="Arial" w:cs="Arial"/>
          <w:sz w:val="20"/>
          <w:szCs w:val="20"/>
          <w:lang w:eastAsia="ja-JP"/>
        </w:rPr>
      </w:pPr>
    </w:p>
    <w:p w14:paraId="4EFDB053" w14:textId="674EDC69" w:rsidR="001A21AA" w:rsidRPr="006524B1" w:rsidRDefault="005D401D" w:rsidP="005D401D">
      <w:pPr>
        <w:pStyle w:val="Standard"/>
        <w:spacing w:line="360" w:lineRule="auto"/>
      </w:pPr>
      <w:proofErr w:type="spellStart"/>
      <w:r>
        <w:rPr>
          <w:rFonts w:ascii="Arial" w:hAnsi="Arial" w:cs="Arial"/>
          <w:sz w:val="20"/>
          <w:szCs w:val="20"/>
          <w:lang w:eastAsia="ja-JP"/>
        </w:rPr>
        <w:t>Protokół</w:t>
      </w:r>
      <w:proofErr w:type="spellEnd"/>
      <w:r>
        <w:rPr>
          <w:rFonts w:ascii="Arial" w:hAnsi="Arial" w:cs="Arial"/>
          <w:sz w:val="20"/>
          <w:szCs w:val="20"/>
          <w:lang w:eastAsia="ja-JP"/>
        </w:rPr>
        <w:t xml:space="preserve"> z negocjacji </w:t>
      </w:r>
      <w:proofErr w:type="spellStart"/>
      <w:r>
        <w:rPr>
          <w:rFonts w:ascii="Arial" w:hAnsi="Arial" w:cs="Arial"/>
          <w:sz w:val="20"/>
          <w:szCs w:val="20"/>
          <w:lang w:eastAsia="ja-JP"/>
        </w:rPr>
        <w:t>zawiera</w:t>
      </w:r>
      <w:proofErr w:type="spellEnd"/>
      <w:r>
        <w:rPr>
          <w:rFonts w:ascii="Arial" w:hAnsi="Arial" w:cs="Arial"/>
          <w:sz w:val="20"/>
          <w:szCs w:val="20"/>
          <w:lang w:eastAsia="ja-JP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eastAsia="ja-JP"/>
        </w:rPr>
        <w:t>ostateczne</w:t>
      </w:r>
      <w:proofErr w:type="spellEnd"/>
      <w:r>
        <w:rPr>
          <w:rFonts w:ascii="Arial" w:hAnsi="Arial" w:cs="Arial"/>
          <w:sz w:val="20"/>
          <w:szCs w:val="20"/>
          <w:lang w:eastAsia="ja-JP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eastAsia="ja-JP"/>
        </w:rPr>
        <w:t>stanowisko</w:t>
      </w:r>
      <w:proofErr w:type="spellEnd"/>
      <w:r>
        <w:rPr>
          <w:rFonts w:ascii="Arial" w:hAnsi="Arial" w:cs="Arial"/>
          <w:sz w:val="20"/>
          <w:szCs w:val="20"/>
          <w:lang w:eastAsia="ja-JP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eastAsia="ja-JP"/>
        </w:rPr>
        <w:t>stron</w:t>
      </w:r>
      <w:proofErr w:type="spellEnd"/>
      <w:r>
        <w:rPr>
          <w:rFonts w:ascii="Arial" w:hAnsi="Arial" w:cs="Arial"/>
          <w:sz w:val="20"/>
          <w:szCs w:val="20"/>
          <w:lang w:eastAsia="ja-JP"/>
        </w:rPr>
        <w:t xml:space="preserve"> w </w:t>
      </w:r>
      <w:proofErr w:type="spellStart"/>
      <w:r>
        <w:rPr>
          <w:rFonts w:ascii="Arial" w:hAnsi="Arial" w:cs="Arial"/>
          <w:sz w:val="20"/>
          <w:szCs w:val="20"/>
          <w:lang w:eastAsia="ja-JP"/>
        </w:rPr>
        <w:t>procesie</w:t>
      </w:r>
      <w:proofErr w:type="spellEnd"/>
      <w:r>
        <w:rPr>
          <w:rFonts w:ascii="Arial" w:hAnsi="Arial" w:cs="Arial"/>
          <w:sz w:val="20"/>
          <w:szCs w:val="20"/>
          <w:lang w:eastAsia="ja-JP"/>
        </w:rPr>
        <w:t xml:space="preserve"> negocjacji i </w:t>
      </w:r>
      <w:proofErr w:type="spellStart"/>
      <w:r>
        <w:rPr>
          <w:rFonts w:ascii="Arial" w:hAnsi="Arial" w:cs="Arial"/>
          <w:sz w:val="20"/>
          <w:szCs w:val="20"/>
          <w:lang w:eastAsia="ja-JP"/>
        </w:rPr>
        <w:t>stanowi</w:t>
      </w:r>
      <w:proofErr w:type="spellEnd"/>
      <w:r>
        <w:rPr>
          <w:rFonts w:ascii="Arial" w:hAnsi="Arial" w:cs="Arial"/>
          <w:sz w:val="20"/>
          <w:szCs w:val="20"/>
          <w:lang w:eastAsia="ja-JP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eastAsia="ja-JP"/>
        </w:rPr>
        <w:t>załącznik</w:t>
      </w:r>
      <w:proofErr w:type="spellEnd"/>
      <w:r>
        <w:rPr>
          <w:rFonts w:ascii="Arial" w:hAnsi="Arial" w:cs="Arial"/>
          <w:sz w:val="20"/>
          <w:szCs w:val="20"/>
          <w:lang w:eastAsia="ja-JP"/>
        </w:rPr>
        <w:t xml:space="preserve"> do </w:t>
      </w:r>
      <w:proofErr w:type="spellStart"/>
      <w:r>
        <w:rPr>
          <w:rFonts w:ascii="Arial" w:hAnsi="Arial" w:cs="Arial"/>
          <w:sz w:val="20"/>
          <w:szCs w:val="20"/>
          <w:lang w:eastAsia="ja-JP"/>
        </w:rPr>
        <w:t>protokołu</w:t>
      </w:r>
      <w:proofErr w:type="spellEnd"/>
      <w:r>
        <w:rPr>
          <w:rFonts w:ascii="Arial" w:hAnsi="Arial" w:cs="Arial"/>
          <w:sz w:val="20"/>
          <w:szCs w:val="20"/>
          <w:lang w:eastAsia="ja-JP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eastAsia="ja-JP"/>
        </w:rPr>
        <w:t>końcowego</w:t>
      </w:r>
      <w:proofErr w:type="spellEnd"/>
    </w:p>
    <w:sectPr w:rsidR="001A21AA" w:rsidRPr="006524B1" w:rsidSect="006524B1">
      <w:footerReference w:type="default" r:id="rId10"/>
      <w:pgSz w:w="16838" w:h="11906" w:orient="landscape" w:code="9"/>
      <w:pgMar w:top="851" w:right="425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ED683" w14:textId="77777777" w:rsidR="00862CA9" w:rsidRDefault="00862CA9">
      <w:r>
        <w:separator/>
      </w:r>
    </w:p>
  </w:endnote>
  <w:endnote w:type="continuationSeparator" w:id="0">
    <w:p w14:paraId="1E8029E5" w14:textId="77777777" w:rsidR="00862CA9" w:rsidRDefault="00862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493E2" w14:textId="77777777" w:rsidR="00A337B2" w:rsidRDefault="00A337B2">
    <w:pPr>
      <w:pStyle w:val="Stopka"/>
      <w:jc w:val="right"/>
      <w:rPr>
        <w:rFonts w:ascii="Calibri" w:hAnsi="Calibri" w:cs="Calibri"/>
      </w:rPr>
    </w:pPr>
    <w:r>
      <w:rPr>
        <w:rFonts w:ascii="Calibri" w:hAnsi="Calibri" w:cs="Calibri"/>
      </w:rPr>
      <w:t xml:space="preserve">Strona </w:t>
    </w:r>
    <w:r>
      <w:rPr>
        <w:rFonts w:cs="Calibri"/>
        <w:b/>
        <w:bCs/>
      </w:rPr>
      <w:fldChar w:fldCharType="begin"/>
    </w:r>
    <w:r>
      <w:rPr>
        <w:rFonts w:cs="Calibri"/>
        <w:b/>
        <w:bCs/>
      </w:rPr>
      <w:instrText xml:space="preserve"> PAGE </w:instrText>
    </w:r>
    <w:r>
      <w:rPr>
        <w:rFonts w:cs="Calibri"/>
        <w:b/>
        <w:bCs/>
      </w:rPr>
      <w:fldChar w:fldCharType="separate"/>
    </w:r>
    <w:r w:rsidR="004336AB">
      <w:rPr>
        <w:rFonts w:cs="Calibri"/>
        <w:b/>
        <w:bCs/>
        <w:noProof/>
      </w:rPr>
      <w:t>11</w:t>
    </w:r>
    <w:r>
      <w:rPr>
        <w:rFonts w:cs="Calibri"/>
        <w:b/>
        <w:bCs/>
      </w:rPr>
      <w:fldChar w:fldCharType="end"/>
    </w:r>
    <w:r>
      <w:rPr>
        <w:rFonts w:ascii="Calibri" w:hAnsi="Calibri" w:cs="Calibri"/>
      </w:rPr>
      <w:t xml:space="preserve"> z </w:t>
    </w:r>
    <w:r>
      <w:rPr>
        <w:rFonts w:cs="Calibri"/>
        <w:b/>
        <w:bCs/>
      </w:rPr>
      <w:fldChar w:fldCharType="begin"/>
    </w:r>
    <w:r>
      <w:rPr>
        <w:rFonts w:cs="Calibri"/>
        <w:b/>
        <w:bCs/>
      </w:rPr>
      <w:instrText xml:space="preserve"> NUMPAGES \*Arabic </w:instrText>
    </w:r>
    <w:r>
      <w:rPr>
        <w:rFonts w:cs="Calibri"/>
        <w:b/>
        <w:bCs/>
      </w:rPr>
      <w:fldChar w:fldCharType="separate"/>
    </w:r>
    <w:r w:rsidR="004336AB">
      <w:rPr>
        <w:rFonts w:cs="Calibri"/>
        <w:b/>
        <w:bCs/>
        <w:noProof/>
      </w:rPr>
      <w:t>12</w:t>
    </w:r>
    <w:r>
      <w:rPr>
        <w:rFonts w:cs="Calibri"/>
        <w:b/>
        <w:bCs/>
      </w:rPr>
      <w:fldChar w:fldCharType="end"/>
    </w:r>
  </w:p>
  <w:p w14:paraId="6EFA32CB" w14:textId="77777777" w:rsidR="00A337B2" w:rsidRDefault="00A337B2">
    <w:pPr>
      <w:pStyle w:val="Stopka"/>
      <w:rPr>
        <w:rFonts w:ascii="Calibri" w:hAnsi="Calibri"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ABE4" w14:textId="77777777" w:rsidR="00152C45" w:rsidRDefault="006524B1">
    <w:pPr>
      <w:pStyle w:val="Stopka"/>
      <w:jc w:val="right"/>
      <w:rPr>
        <w:rFonts w:ascii="Calibri" w:hAnsi="Calibri" w:cs="Calibri"/>
      </w:rPr>
    </w:pPr>
    <w:r>
      <w:rPr>
        <w:rFonts w:ascii="Calibri" w:hAnsi="Calibri" w:cs="Calibri"/>
      </w:rPr>
      <w:t xml:space="preserve">Strona </w:t>
    </w:r>
    <w:r>
      <w:rPr>
        <w:rFonts w:cs="Calibri"/>
        <w:b/>
        <w:bCs/>
      </w:rPr>
      <w:fldChar w:fldCharType="begin"/>
    </w:r>
    <w:r>
      <w:rPr>
        <w:rFonts w:cs="Calibri"/>
        <w:b/>
        <w:bCs/>
      </w:rPr>
      <w:instrText xml:space="preserve"> PAGE </w:instrText>
    </w:r>
    <w:r>
      <w:rPr>
        <w:rFonts w:cs="Calibri"/>
        <w:b/>
        <w:bCs/>
      </w:rPr>
      <w:fldChar w:fldCharType="separate"/>
    </w:r>
    <w:r w:rsidR="004336AB">
      <w:rPr>
        <w:rFonts w:cs="Calibri"/>
        <w:b/>
        <w:bCs/>
        <w:noProof/>
      </w:rPr>
      <w:t>12</w:t>
    </w:r>
    <w:r>
      <w:rPr>
        <w:rFonts w:cs="Calibri"/>
        <w:b/>
        <w:bCs/>
      </w:rPr>
      <w:fldChar w:fldCharType="end"/>
    </w:r>
    <w:r>
      <w:rPr>
        <w:rFonts w:ascii="Calibri" w:hAnsi="Calibri" w:cs="Calibri"/>
      </w:rPr>
      <w:t xml:space="preserve"> z </w:t>
    </w:r>
    <w:r>
      <w:rPr>
        <w:rFonts w:cs="Calibri"/>
        <w:b/>
        <w:bCs/>
      </w:rPr>
      <w:fldChar w:fldCharType="begin"/>
    </w:r>
    <w:r>
      <w:rPr>
        <w:rFonts w:cs="Calibri"/>
        <w:b/>
        <w:bCs/>
      </w:rPr>
      <w:instrText xml:space="preserve"> NUMPAGES \*Arabic </w:instrText>
    </w:r>
    <w:r>
      <w:rPr>
        <w:rFonts w:cs="Calibri"/>
        <w:b/>
        <w:bCs/>
      </w:rPr>
      <w:fldChar w:fldCharType="separate"/>
    </w:r>
    <w:r w:rsidR="004336AB">
      <w:rPr>
        <w:rFonts w:cs="Calibri"/>
        <w:b/>
        <w:bCs/>
        <w:noProof/>
      </w:rPr>
      <w:t>12</w:t>
    </w:r>
    <w:r>
      <w:rPr>
        <w:rFonts w:cs="Calibri"/>
        <w:b/>
        <w:bCs/>
      </w:rPr>
      <w:fldChar w:fldCharType="end"/>
    </w:r>
  </w:p>
  <w:p w14:paraId="6E4933C6" w14:textId="77777777" w:rsidR="00152C45" w:rsidRDefault="00152C45">
    <w:pPr>
      <w:pStyle w:val="Stopka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F8DE7" w14:textId="77777777" w:rsidR="00862CA9" w:rsidRDefault="00862CA9">
      <w:r>
        <w:separator/>
      </w:r>
    </w:p>
  </w:footnote>
  <w:footnote w:type="continuationSeparator" w:id="0">
    <w:p w14:paraId="43DE3F25" w14:textId="77777777" w:rsidR="00862CA9" w:rsidRDefault="00862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20"/>
        <w:szCs w:val="2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iCs w:val="0"/>
        <w:color w:val="000000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00000006"/>
    <w:multiLevelType w:val="multilevel"/>
    <w:tmpl w:val="8B466AA4"/>
    <w:name w:val="WW8Num6"/>
    <w:lvl w:ilvl="0">
      <w:start w:val="1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ascii="Arial" w:hAnsi="Arial" w:cs="Arial"/>
        <w:b w:val="0"/>
        <w:bCs/>
        <w:kern w:val="1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color w:val="00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singleLevel"/>
    <w:tmpl w:val="6DEEAC0E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/>
        <w:color w:val="auto"/>
        <w:sz w:val="20"/>
        <w:szCs w:val="20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kern w:val="1"/>
        <w:sz w:val="20"/>
        <w:szCs w:val="20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/>
        <w:strike w:val="0"/>
        <w:dstrike w:val="0"/>
        <w:color w:val="000000"/>
        <w:sz w:val="20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  <w:kern w:val="1"/>
        <w:sz w:val="20"/>
        <w:szCs w:val="20"/>
      </w:rPr>
    </w:lvl>
  </w:abstractNum>
  <w:abstractNum w:abstractNumId="10" w15:restartNumberingAfterBreak="0">
    <w:nsid w:val="0000000B"/>
    <w:multiLevelType w:val="multilevel"/>
    <w:tmpl w:val="C6CAE468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000000"/>
        <w:sz w:val="20"/>
        <w:szCs w:val="20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</w:rPr>
    </w:lvl>
  </w:abstractNum>
  <w:abstractNum w:abstractNumId="13" w15:restartNumberingAfterBreak="0">
    <w:nsid w:val="0000000E"/>
    <w:multiLevelType w:val="singleLevel"/>
    <w:tmpl w:val="73305854"/>
    <w:name w:val="WW8Num1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  <w:szCs w:val="20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Arial" w:hAnsi="Arial" w:cs="Arial" w:hint="default"/>
        <w:color w:val="000000"/>
        <w:kern w:val="1"/>
        <w:sz w:val="20"/>
        <w:szCs w:val="20"/>
      </w:rPr>
    </w:lvl>
  </w:abstractNum>
  <w:abstractNum w:abstractNumId="16" w15:restartNumberingAfterBreak="0">
    <w:nsid w:val="05F37E4E"/>
    <w:multiLevelType w:val="multilevel"/>
    <w:tmpl w:val="6F6E3906"/>
    <w:styleLink w:val="WWNum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13DF7C90"/>
    <w:multiLevelType w:val="hybridMultilevel"/>
    <w:tmpl w:val="006A5CF8"/>
    <w:lvl w:ilvl="0" w:tplc="0415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CF020DC"/>
    <w:multiLevelType w:val="multilevel"/>
    <w:tmpl w:val="ED68706E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310B2B03"/>
    <w:multiLevelType w:val="multilevel"/>
    <w:tmpl w:val="93B8922A"/>
    <w:styleLink w:val="WWNum201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43D92D3C"/>
    <w:multiLevelType w:val="multilevel"/>
    <w:tmpl w:val="096E14FE"/>
    <w:lvl w:ilvl="0">
      <w:start w:val="1"/>
      <w:numFmt w:val="lowerLetter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4A33AD2"/>
    <w:multiLevelType w:val="multilevel"/>
    <w:tmpl w:val="A80E9718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5C6C75E9"/>
    <w:multiLevelType w:val="hybridMultilevel"/>
    <w:tmpl w:val="89CCF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E7213D"/>
    <w:multiLevelType w:val="multilevel"/>
    <w:tmpl w:val="BD90F6C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575171851">
    <w:abstractNumId w:val="0"/>
  </w:num>
  <w:num w:numId="2" w16cid:durableId="1650592828">
    <w:abstractNumId w:val="1"/>
  </w:num>
  <w:num w:numId="3" w16cid:durableId="417866977">
    <w:abstractNumId w:val="2"/>
  </w:num>
  <w:num w:numId="4" w16cid:durableId="50033494">
    <w:abstractNumId w:val="3"/>
  </w:num>
  <w:num w:numId="5" w16cid:durableId="42602570">
    <w:abstractNumId w:val="4"/>
  </w:num>
  <w:num w:numId="6" w16cid:durableId="908614443">
    <w:abstractNumId w:val="5"/>
  </w:num>
  <w:num w:numId="7" w16cid:durableId="427845820">
    <w:abstractNumId w:val="6"/>
  </w:num>
  <w:num w:numId="8" w16cid:durableId="1434545272">
    <w:abstractNumId w:val="7"/>
  </w:num>
  <w:num w:numId="9" w16cid:durableId="1999535641">
    <w:abstractNumId w:val="8"/>
  </w:num>
  <w:num w:numId="10" w16cid:durableId="254217462">
    <w:abstractNumId w:val="9"/>
  </w:num>
  <w:num w:numId="11" w16cid:durableId="1701003548">
    <w:abstractNumId w:val="10"/>
  </w:num>
  <w:num w:numId="12" w16cid:durableId="525143260">
    <w:abstractNumId w:val="11"/>
  </w:num>
  <w:num w:numId="13" w16cid:durableId="1279069216">
    <w:abstractNumId w:val="12"/>
  </w:num>
  <w:num w:numId="14" w16cid:durableId="1961721338">
    <w:abstractNumId w:val="13"/>
  </w:num>
  <w:num w:numId="15" w16cid:durableId="1393039343">
    <w:abstractNumId w:val="14"/>
  </w:num>
  <w:num w:numId="16" w16cid:durableId="186916687">
    <w:abstractNumId w:val="15"/>
  </w:num>
  <w:num w:numId="17" w16cid:durableId="1612085113">
    <w:abstractNumId w:val="18"/>
  </w:num>
  <w:num w:numId="18" w16cid:durableId="396825944">
    <w:abstractNumId w:val="18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b/>
          <w:bCs/>
        </w:rPr>
      </w:lvl>
    </w:lvlOverride>
  </w:num>
  <w:num w:numId="19" w16cid:durableId="1468355527">
    <w:abstractNumId w:val="21"/>
  </w:num>
  <w:num w:numId="20" w16cid:durableId="564755243">
    <w:abstractNumId w:val="23"/>
  </w:num>
  <w:num w:numId="21" w16cid:durableId="62728503">
    <w:abstractNumId w:val="20"/>
  </w:num>
  <w:num w:numId="22" w16cid:durableId="158348596">
    <w:abstractNumId w:val="19"/>
  </w:num>
  <w:num w:numId="23" w16cid:durableId="1460301378">
    <w:abstractNumId w:val="19"/>
    <w:lvlOverride w:ilvl="0">
      <w:startOverride w:val="1"/>
    </w:lvlOverride>
  </w:num>
  <w:num w:numId="24" w16cid:durableId="1121801141">
    <w:abstractNumId w:val="16"/>
  </w:num>
  <w:num w:numId="25" w16cid:durableId="1455713905">
    <w:abstractNumId w:val="16"/>
    <w:lvlOverride w:ilvl="0">
      <w:startOverride w:val="1"/>
    </w:lvlOverride>
  </w:num>
  <w:num w:numId="26" w16cid:durableId="43799735">
    <w:abstractNumId w:val="17"/>
  </w:num>
  <w:num w:numId="27" w16cid:durableId="2012905293">
    <w:abstractNumId w:val="22"/>
  </w:num>
  <w:num w:numId="28" w16cid:durableId="12098062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7598196">
    <w:abstractNumId w:val="18"/>
    <w:lvlOverride w:ilvl="0">
      <w:startOverride w:val="1"/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Symbol" w:hAnsi="Symbol" w:hint="default"/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0" w16cid:durableId="198361031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81852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8C"/>
    <w:rsid w:val="00010D2C"/>
    <w:rsid w:val="00031D02"/>
    <w:rsid w:val="00085006"/>
    <w:rsid w:val="000E6ECE"/>
    <w:rsid w:val="001125B0"/>
    <w:rsid w:val="00123E4C"/>
    <w:rsid w:val="00152C45"/>
    <w:rsid w:val="00153AB4"/>
    <w:rsid w:val="001762C3"/>
    <w:rsid w:val="00181B50"/>
    <w:rsid w:val="00181E02"/>
    <w:rsid w:val="001A21AA"/>
    <w:rsid w:val="00246960"/>
    <w:rsid w:val="002713A7"/>
    <w:rsid w:val="004336AB"/>
    <w:rsid w:val="004A5D04"/>
    <w:rsid w:val="004C5CA6"/>
    <w:rsid w:val="00534976"/>
    <w:rsid w:val="0056512D"/>
    <w:rsid w:val="005D401D"/>
    <w:rsid w:val="006524B1"/>
    <w:rsid w:val="0066048C"/>
    <w:rsid w:val="0070660C"/>
    <w:rsid w:val="007524E1"/>
    <w:rsid w:val="00772B36"/>
    <w:rsid w:val="0078494F"/>
    <w:rsid w:val="007914E5"/>
    <w:rsid w:val="007E2750"/>
    <w:rsid w:val="0085000F"/>
    <w:rsid w:val="0085142A"/>
    <w:rsid w:val="00862CA9"/>
    <w:rsid w:val="0086643D"/>
    <w:rsid w:val="00870982"/>
    <w:rsid w:val="00897C1C"/>
    <w:rsid w:val="00913353"/>
    <w:rsid w:val="00955E29"/>
    <w:rsid w:val="009A1869"/>
    <w:rsid w:val="009A1BEF"/>
    <w:rsid w:val="009C13B7"/>
    <w:rsid w:val="009D0F01"/>
    <w:rsid w:val="00A337B2"/>
    <w:rsid w:val="00BC4956"/>
    <w:rsid w:val="00BF3374"/>
    <w:rsid w:val="00CA2086"/>
    <w:rsid w:val="00D3487C"/>
    <w:rsid w:val="00D91B1F"/>
    <w:rsid w:val="00DF10E6"/>
    <w:rsid w:val="00E52F25"/>
    <w:rsid w:val="00E57B96"/>
    <w:rsid w:val="00E83E3A"/>
    <w:rsid w:val="00EA0FF4"/>
    <w:rsid w:val="00F47E13"/>
    <w:rsid w:val="00F52A55"/>
    <w:rsid w:val="00F96964"/>
    <w:rsid w:val="00FC01A6"/>
    <w:rsid w:val="00FD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8487"/>
  <w15:chartTrackingRefBased/>
  <w15:docId w15:val="{19921492-585B-4D8A-A804-85065F71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24B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34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487C"/>
    <w:rPr>
      <w:rFonts w:ascii="Segoe UI" w:hAnsi="Segoe UI" w:cs="Segoe UI"/>
      <w:sz w:val="18"/>
      <w:szCs w:val="18"/>
    </w:rPr>
  </w:style>
  <w:style w:type="paragraph" w:customStyle="1" w:styleId="Tekstpodstawowy21">
    <w:name w:val="Tekst podstawowy 21"/>
    <w:basedOn w:val="Normalny"/>
    <w:rsid w:val="006524B1"/>
    <w:rPr>
      <w:szCs w:val="20"/>
    </w:rPr>
  </w:style>
  <w:style w:type="paragraph" w:styleId="Stopka">
    <w:name w:val="footer"/>
    <w:basedOn w:val="Normalny"/>
    <w:link w:val="StopkaZnak"/>
    <w:rsid w:val="006524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524B1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Standard">
    <w:name w:val="Standard"/>
    <w:rsid w:val="006524B1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numbering" w:customStyle="1" w:styleId="WWNum22">
    <w:name w:val="WWNum22"/>
    <w:basedOn w:val="Bezlisty"/>
    <w:rsid w:val="006524B1"/>
    <w:pPr>
      <w:numPr>
        <w:numId w:val="17"/>
      </w:numPr>
    </w:pPr>
  </w:style>
  <w:style w:type="numbering" w:customStyle="1" w:styleId="WWNum4">
    <w:name w:val="WWNum4"/>
    <w:basedOn w:val="Bezlisty"/>
    <w:rsid w:val="006524B1"/>
    <w:pPr>
      <w:numPr>
        <w:numId w:val="19"/>
      </w:numPr>
    </w:pPr>
  </w:style>
  <w:style w:type="numbering" w:customStyle="1" w:styleId="WWNum201">
    <w:name w:val="WWNum201"/>
    <w:basedOn w:val="Bezlisty"/>
    <w:rsid w:val="006524B1"/>
    <w:pPr>
      <w:numPr>
        <w:numId w:val="22"/>
      </w:numPr>
    </w:pPr>
  </w:style>
  <w:style w:type="numbering" w:customStyle="1" w:styleId="WWNum18">
    <w:name w:val="WWNum18"/>
    <w:basedOn w:val="Bezlisty"/>
    <w:rsid w:val="006524B1"/>
    <w:pPr>
      <w:numPr>
        <w:numId w:val="24"/>
      </w:numPr>
    </w:pPr>
  </w:style>
  <w:style w:type="paragraph" w:styleId="Akapitzlist">
    <w:name w:val="List Paragraph"/>
    <w:basedOn w:val="Normalny"/>
    <w:uiPriority w:val="34"/>
    <w:qFormat/>
    <w:rsid w:val="00DF1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8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63A43-E47A-410F-BB12-74876FCA8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12</Pages>
  <Words>3984</Words>
  <Characters>23910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Raźnikiewicz</dc:creator>
  <cp:keywords/>
  <dc:description/>
  <cp:lastModifiedBy>Anna Wróbel</cp:lastModifiedBy>
  <cp:revision>23</cp:revision>
  <cp:lastPrinted>2026-10-15T06:59:00Z</cp:lastPrinted>
  <dcterms:created xsi:type="dcterms:W3CDTF">2025-01-20T12:36:00Z</dcterms:created>
  <dcterms:modified xsi:type="dcterms:W3CDTF">2026-10-15T06:59:00Z</dcterms:modified>
</cp:coreProperties>
</file>