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27F39" w14:textId="5FF4B5B2" w:rsidR="009A1BEF" w:rsidRPr="009A1BEF" w:rsidRDefault="009A1BEF" w:rsidP="009A1BEF">
      <w:pPr>
        <w:pageBreakBefore/>
        <w:spacing w:line="100" w:lineRule="atLeast"/>
        <w:rPr>
          <w:kern w:val="2"/>
          <w:sz w:val="22"/>
          <w:szCs w:val="22"/>
          <w:lang w:eastAsia="zh-CN"/>
        </w:rPr>
      </w:pPr>
      <w:r w:rsidRPr="009A1BEF">
        <w:rPr>
          <w:rFonts w:ascii="Arial" w:eastAsia="Andale Sans UI" w:hAnsi="Arial" w:cs="Arial"/>
          <w:kern w:val="2"/>
          <w:sz w:val="22"/>
          <w:szCs w:val="22"/>
          <w:lang w:eastAsia="fa-IR" w:bidi="fa-IR"/>
        </w:rPr>
        <w:t xml:space="preserve">RM-4022/ </w:t>
      </w:r>
      <w:r w:rsidR="00D628AD">
        <w:rPr>
          <w:rFonts w:ascii="Arial" w:eastAsia="Andale Sans UI" w:hAnsi="Arial" w:cs="Arial"/>
          <w:kern w:val="2"/>
          <w:sz w:val="22"/>
          <w:szCs w:val="22"/>
          <w:lang w:eastAsia="fa-IR" w:bidi="fa-IR"/>
        </w:rPr>
        <w:t>02</w:t>
      </w:r>
      <w:r w:rsidRPr="009A1BEF">
        <w:rPr>
          <w:rFonts w:ascii="Arial" w:eastAsia="Andale Sans UI" w:hAnsi="Arial" w:cs="Arial"/>
          <w:kern w:val="2"/>
          <w:sz w:val="22"/>
          <w:szCs w:val="22"/>
          <w:lang w:eastAsia="fa-IR" w:bidi="fa-IR"/>
        </w:rPr>
        <w:t>/2</w:t>
      </w:r>
      <w:r w:rsidR="00D628AD">
        <w:rPr>
          <w:rFonts w:ascii="Arial" w:eastAsia="Andale Sans UI" w:hAnsi="Arial" w:cs="Arial"/>
          <w:kern w:val="2"/>
          <w:sz w:val="22"/>
          <w:szCs w:val="22"/>
          <w:lang w:eastAsia="fa-IR" w:bidi="fa-IR"/>
        </w:rPr>
        <w:t>6</w:t>
      </w:r>
      <w:r w:rsidRPr="009A1BEF">
        <w:rPr>
          <w:rFonts w:ascii="Arial" w:eastAsia="Andale Sans UI" w:hAnsi="Arial" w:cs="Arial"/>
          <w:kern w:val="2"/>
          <w:sz w:val="22"/>
          <w:szCs w:val="22"/>
          <w:lang w:eastAsia="fa-IR" w:bidi="fa-IR"/>
        </w:rPr>
        <w:t xml:space="preserve">                                                                      </w:t>
      </w:r>
      <w:r>
        <w:rPr>
          <w:rFonts w:ascii="Arial" w:eastAsia="Andale Sans UI" w:hAnsi="Arial" w:cs="Arial"/>
          <w:kern w:val="2"/>
          <w:sz w:val="22"/>
          <w:szCs w:val="22"/>
          <w:lang w:eastAsia="fa-IR" w:bidi="fa-IR"/>
        </w:rPr>
        <w:t xml:space="preserve">      </w:t>
      </w:r>
      <w:r w:rsidRPr="009A1BEF">
        <w:rPr>
          <w:rFonts w:ascii="Arial" w:eastAsia="Andale Sans UI" w:hAnsi="Arial" w:cs="Arial"/>
          <w:kern w:val="2"/>
          <w:sz w:val="22"/>
          <w:szCs w:val="22"/>
          <w:lang w:eastAsia="fa-IR" w:bidi="fa-IR"/>
        </w:rPr>
        <w:t xml:space="preserve">        </w:t>
      </w:r>
      <w:r>
        <w:rPr>
          <w:rFonts w:ascii="Arial" w:eastAsia="Andale Sans UI" w:hAnsi="Arial" w:cs="Arial"/>
          <w:kern w:val="2"/>
          <w:sz w:val="22"/>
          <w:szCs w:val="22"/>
          <w:lang w:eastAsia="fa-IR" w:bidi="fa-IR"/>
        </w:rPr>
        <w:t xml:space="preserve">   </w:t>
      </w:r>
      <w:r w:rsidRPr="009A1BEF">
        <w:rPr>
          <w:rFonts w:ascii="Arial" w:eastAsia="Andale Sans UI" w:hAnsi="Arial" w:cs="Arial"/>
          <w:kern w:val="2"/>
          <w:sz w:val="22"/>
          <w:szCs w:val="22"/>
          <w:lang w:eastAsia="fa-IR" w:bidi="fa-IR"/>
        </w:rPr>
        <w:t>Załącznik nr 7 do SWKO</w:t>
      </w:r>
    </w:p>
    <w:p w14:paraId="43FE686A" w14:textId="77777777" w:rsidR="009A1BEF" w:rsidRDefault="009A1BEF" w:rsidP="006524B1">
      <w:pPr>
        <w:spacing w:before="60" w:line="260" w:lineRule="exact"/>
        <w:jc w:val="center"/>
        <w:rPr>
          <w:rFonts w:ascii="Arial" w:hAnsi="Arial" w:cs="Arial"/>
          <w:b/>
          <w:bCs/>
          <w:szCs w:val="20"/>
        </w:rPr>
      </w:pPr>
    </w:p>
    <w:p w14:paraId="07A32613" w14:textId="77777777" w:rsidR="005A2C7D" w:rsidRDefault="005A2C7D" w:rsidP="006524B1">
      <w:pPr>
        <w:spacing w:before="60" w:line="260" w:lineRule="exact"/>
        <w:jc w:val="center"/>
        <w:rPr>
          <w:rFonts w:ascii="Arial" w:hAnsi="Arial" w:cs="Arial"/>
          <w:b/>
          <w:bCs/>
          <w:szCs w:val="20"/>
        </w:rPr>
      </w:pPr>
    </w:p>
    <w:p w14:paraId="0EAB6486" w14:textId="70BFC2DA" w:rsidR="006524B1" w:rsidRDefault="00495024" w:rsidP="006524B1">
      <w:pPr>
        <w:spacing w:before="60" w:line="260" w:lineRule="exact"/>
        <w:jc w:val="center"/>
        <w:rPr>
          <w:rFonts w:ascii="Arial" w:hAnsi="Arial" w:cs="Arial"/>
          <w:b/>
          <w:szCs w:val="20"/>
        </w:rPr>
      </w:pPr>
      <w:r>
        <w:rPr>
          <w:rFonts w:ascii="Arial" w:hAnsi="Arial" w:cs="Arial"/>
          <w:b/>
          <w:bCs/>
          <w:szCs w:val="20"/>
        </w:rPr>
        <w:t xml:space="preserve">Projekt </w:t>
      </w:r>
      <w:r w:rsidR="006524B1">
        <w:rPr>
          <w:rFonts w:ascii="Arial" w:hAnsi="Arial" w:cs="Arial"/>
          <w:b/>
          <w:bCs/>
          <w:szCs w:val="20"/>
        </w:rPr>
        <w:t>Umow</w:t>
      </w:r>
      <w:r>
        <w:rPr>
          <w:rFonts w:ascii="Arial" w:hAnsi="Arial" w:cs="Arial"/>
          <w:b/>
          <w:bCs/>
          <w:szCs w:val="20"/>
        </w:rPr>
        <w:t>y</w:t>
      </w:r>
    </w:p>
    <w:p w14:paraId="603C19FB" w14:textId="77777777" w:rsidR="006524B1" w:rsidRDefault="006524B1" w:rsidP="006524B1">
      <w:pPr>
        <w:spacing w:before="60" w:line="260" w:lineRule="exact"/>
        <w:jc w:val="center"/>
        <w:rPr>
          <w:rFonts w:ascii="Arial" w:hAnsi="Arial" w:cs="Arial"/>
          <w:b/>
          <w:szCs w:val="20"/>
        </w:rPr>
      </w:pPr>
      <w:r>
        <w:rPr>
          <w:rFonts w:ascii="Arial" w:hAnsi="Arial" w:cs="Arial"/>
          <w:b/>
          <w:szCs w:val="20"/>
        </w:rPr>
        <w:t>na udzielenie zamówienia na świadczenia zdrowotne</w:t>
      </w:r>
    </w:p>
    <w:p w14:paraId="7CBD9FF3" w14:textId="77777777" w:rsidR="006524B1" w:rsidRDefault="006524B1" w:rsidP="006524B1">
      <w:pPr>
        <w:spacing w:before="60" w:line="260" w:lineRule="exact"/>
        <w:jc w:val="center"/>
        <w:rPr>
          <w:rFonts w:ascii="Arial" w:hAnsi="Arial" w:cs="Arial"/>
          <w:b/>
          <w:szCs w:val="20"/>
        </w:rPr>
      </w:pPr>
    </w:p>
    <w:p w14:paraId="11AE3174" w14:textId="77777777" w:rsidR="006524B1" w:rsidRPr="009757C3" w:rsidRDefault="006524B1" w:rsidP="006524B1">
      <w:pPr>
        <w:autoSpaceDN w:val="0"/>
        <w:spacing w:before="80"/>
        <w:jc w:val="both"/>
        <w:textAlignment w:val="baseline"/>
        <w:rPr>
          <w:rFonts w:ascii="Calibri" w:eastAsia="SimSun" w:hAnsi="Calibri" w:cs="Tahoma"/>
          <w:kern w:val="3"/>
          <w:sz w:val="22"/>
          <w:szCs w:val="22"/>
          <w:lang w:eastAsia="en-US"/>
        </w:rPr>
      </w:pPr>
      <w:r w:rsidRPr="009757C3">
        <w:rPr>
          <w:rFonts w:ascii="Arial" w:hAnsi="Arial" w:cs="Arial"/>
          <w:kern w:val="3"/>
          <w:sz w:val="20"/>
          <w:szCs w:val="20"/>
        </w:rPr>
        <w:t xml:space="preserve">zawarta w dniu </w:t>
      </w:r>
      <w:r>
        <w:rPr>
          <w:rFonts w:ascii="Arial" w:hAnsi="Arial" w:cs="Arial"/>
          <w:b/>
          <w:bCs/>
          <w:kern w:val="3"/>
          <w:sz w:val="20"/>
          <w:szCs w:val="20"/>
        </w:rPr>
        <w:t>……………………..</w:t>
      </w:r>
      <w:r w:rsidRPr="009757C3">
        <w:rPr>
          <w:rFonts w:ascii="Arial" w:hAnsi="Arial" w:cs="Arial"/>
          <w:b/>
          <w:bCs/>
          <w:kern w:val="3"/>
          <w:sz w:val="20"/>
          <w:szCs w:val="20"/>
        </w:rPr>
        <w:t xml:space="preserve"> </w:t>
      </w:r>
      <w:r w:rsidRPr="009757C3">
        <w:rPr>
          <w:rFonts w:ascii="Arial" w:hAnsi="Arial" w:cs="Arial"/>
          <w:bCs/>
          <w:kern w:val="3"/>
          <w:sz w:val="20"/>
          <w:szCs w:val="20"/>
        </w:rPr>
        <w:t>w Rzeszowie</w:t>
      </w:r>
      <w:r w:rsidRPr="009757C3">
        <w:rPr>
          <w:rFonts w:ascii="Arial" w:hAnsi="Arial" w:cs="Arial"/>
          <w:kern w:val="3"/>
          <w:sz w:val="20"/>
          <w:szCs w:val="20"/>
        </w:rPr>
        <w:t xml:space="preserve"> pomiędzy:</w:t>
      </w:r>
    </w:p>
    <w:p w14:paraId="77271256" w14:textId="77777777" w:rsidR="00CA2086" w:rsidRDefault="00CA2086" w:rsidP="00CA2086">
      <w:pPr>
        <w:autoSpaceDN w:val="0"/>
        <w:spacing w:before="80" w:after="120" w:line="276" w:lineRule="auto"/>
        <w:jc w:val="both"/>
        <w:textAlignment w:val="baseline"/>
        <w:rPr>
          <w:rFonts w:ascii="Arial" w:hAnsi="Arial" w:cs="Arial"/>
          <w:bCs/>
          <w:sz w:val="20"/>
          <w:szCs w:val="20"/>
        </w:rPr>
      </w:pPr>
      <w:r w:rsidRPr="009757C3">
        <w:rPr>
          <w:rFonts w:ascii="Arial" w:hAnsi="Arial" w:cs="Arial"/>
          <w:b/>
          <w:kern w:val="3"/>
          <w:sz w:val="20"/>
          <w:szCs w:val="20"/>
        </w:rPr>
        <w:t>Wojewódzkim Zespołem Specjalistycznym w Rzeszowie</w:t>
      </w:r>
      <w:r w:rsidRPr="009757C3">
        <w:rPr>
          <w:rFonts w:ascii="Arial" w:hAnsi="Arial" w:cs="Arial"/>
          <w:kern w:val="3"/>
          <w:sz w:val="20"/>
          <w:szCs w:val="20"/>
        </w:rPr>
        <w:t xml:space="preserve"> </w:t>
      </w:r>
      <w:r w:rsidRPr="009757C3">
        <w:rPr>
          <w:rFonts w:ascii="Arial" w:hAnsi="Arial" w:cs="Arial"/>
          <w:b/>
          <w:kern w:val="3"/>
          <w:sz w:val="20"/>
          <w:szCs w:val="20"/>
        </w:rPr>
        <w:t>z siedzibą: ul. Warzywna 3, 35-310 Rzeszów</w:t>
      </w:r>
      <w:r w:rsidRPr="009757C3">
        <w:rPr>
          <w:rFonts w:ascii="Arial" w:hAnsi="Arial" w:cs="Arial"/>
          <w:kern w:val="3"/>
          <w:sz w:val="20"/>
          <w:szCs w:val="20"/>
        </w:rPr>
        <w:t xml:space="preserve">, wpisanym do rejestru stowarzyszeń, innych organizacji społecznych i zawodowych, fundacji oraz samodzielnych publicznych zakładów opieki </w:t>
      </w:r>
      <w:r>
        <w:rPr>
          <w:rFonts w:ascii="Arial" w:hAnsi="Arial" w:cs="Arial"/>
          <w:sz w:val="20"/>
          <w:szCs w:val="20"/>
        </w:rPr>
        <w:t xml:space="preserve">zdrowotnej  </w:t>
      </w:r>
      <w:r>
        <w:rPr>
          <w:rFonts w:ascii="Arial" w:hAnsi="Arial" w:cs="Arial"/>
          <w:bCs/>
          <w:sz w:val="20"/>
          <w:szCs w:val="20"/>
        </w:rPr>
        <w:t xml:space="preserve">Krajowego Rejestru Sądowego  prowadzonego przez </w:t>
      </w:r>
      <w:r w:rsidRPr="00693E54">
        <w:rPr>
          <w:rFonts w:ascii="Arial" w:hAnsi="Arial" w:cs="Arial"/>
          <w:bCs/>
          <w:sz w:val="20"/>
          <w:szCs w:val="20"/>
        </w:rPr>
        <w:t>Sąd Rejonowy w Rzeszowie XII Wydział Gospodarczy Krajowego Rejestru Sądowego</w:t>
      </w:r>
      <w:r>
        <w:rPr>
          <w:rFonts w:ascii="Arial" w:hAnsi="Arial" w:cs="Arial"/>
          <w:bCs/>
          <w:sz w:val="20"/>
          <w:szCs w:val="20"/>
        </w:rPr>
        <w:t>,</w:t>
      </w:r>
      <w:r w:rsidRPr="00693E54">
        <w:rPr>
          <w:rFonts w:ascii="Arial" w:hAnsi="Arial" w:cs="Arial"/>
          <w:bCs/>
          <w:sz w:val="20"/>
          <w:szCs w:val="20"/>
        </w:rPr>
        <w:t xml:space="preserve"> pod numerem 0000003893, </w:t>
      </w:r>
      <w:r w:rsidRPr="00C018C9">
        <w:rPr>
          <w:rFonts w:ascii="Arial" w:hAnsi="Arial" w:cs="Arial"/>
          <w:b/>
          <w:sz w:val="20"/>
          <w:szCs w:val="20"/>
        </w:rPr>
        <w:t>NIP: 8132927169</w:t>
      </w:r>
      <w:r w:rsidRPr="00693E54">
        <w:rPr>
          <w:rFonts w:ascii="Arial" w:hAnsi="Arial" w:cs="Arial"/>
          <w:bCs/>
          <w:sz w:val="20"/>
          <w:szCs w:val="20"/>
        </w:rPr>
        <w:t xml:space="preserve">, </w:t>
      </w:r>
      <w:r w:rsidRPr="00C018C9">
        <w:rPr>
          <w:rFonts w:ascii="Arial" w:hAnsi="Arial" w:cs="Arial"/>
          <w:b/>
          <w:sz w:val="20"/>
          <w:szCs w:val="20"/>
        </w:rPr>
        <w:t>REGON: 690561132</w:t>
      </w:r>
      <w:r w:rsidRPr="00693E54">
        <w:rPr>
          <w:rFonts w:ascii="Arial" w:hAnsi="Arial" w:cs="Arial"/>
          <w:bCs/>
          <w:sz w:val="20"/>
          <w:szCs w:val="20"/>
        </w:rPr>
        <w:t>,</w:t>
      </w:r>
    </w:p>
    <w:p w14:paraId="780083BF" w14:textId="392B3420" w:rsidR="006524B1" w:rsidRPr="009757C3" w:rsidRDefault="006524B1" w:rsidP="006524B1">
      <w:pPr>
        <w:autoSpaceDN w:val="0"/>
        <w:spacing w:before="80"/>
        <w:jc w:val="both"/>
        <w:textAlignment w:val="baseline"/>
        <w:rPr>
          <w:rFonts w:ascii="Calibri" w:eastAsia="SimSun" w:hAnsi="Calibri" w:cs="Tahoma"/>
          <w:kern w:val="3"/>
          <w:sz w:val="22"/>
          <w:szCs w:val="22"/>
          <w:lang w:eastAsia="en-US"/>
        </w:rPr>
      </w:pPr>
      <w:r w:rsidRPr="009757C3">
        <w:rPr>
          <w:rFonts w:ascii="Arial" w:hAnsi="Arial" w:cs="Arial"/>
          <w:kern w:val="3"/>
          <w:sz w:val="20"/>
          <w:szCs w:val="20"/>
        </w:rPr>
        <w:t>reprezentowanym przez</w:t>
      </w:r>
      <w:r w:rsidRPr="009757C3">
        <w:rPr>
          <w:rFonts w:ascii="Arial" w:hAnsi="Arial" w:cs="Arial"/>
          <w:b/>
          <w:kern w:val="3"/>
          <w:sz w:val="20"/>
          <w:szCs w:val="20"/>
        </w:rPr>
        <w:t xml:space="preserve">: </w:t>
      </w:r>
      <w:r w:rsidR="00834C5B">
        <w:rPr>
          <w:rFonts w:ascii="Arial" w:hAnsi="Arial" w:cs="Arial"/>
          <w:b/>
          <w:kern w:val="3"/>
          <w:sz w:val="20"/>
          <w:szCs w:val="20"/>
        </w:rPr>
        <w:t xml:space="preserve">Panią </w:t>
      </w:r>
      <w:r w:rsidR="00A32B60">
        <w:rPr>
          <w:rFonts w:ascii="Arial" w:hAnsi="Arial" w:cs="Arial"/>
          <w:b/>
          <w:kern w:val="3"/>
          <w:sz w:val="20"/>
          <w:szCs w:val="20"/>
        </w:rPr>
        <w:t xml:space="preserve">Jolantę Tomczyk </w:t>
      </w:r>
      <w:r w:rsidR="00834C5B">
        <w:rPr>
          <w:rFonts w:ascii="Arial" w:hAnsi="Arial" w:cs="Arial"/>
          <w:b/>
          <w:kern w:val="3"/>
          <w:sz w:val="20"/>
          <w:szCs w:val="20"/>
        </w:rPr>
        <w:t>–</w:t>
      </w:r>
      <w:r w:rsidR="00A32B60">
        <w:rPr>
          <w:rFonts w:ascii="Arial" w:hAnsi="Arial" w:cs="Arial"/>
          <w:b/>
          <w:kern w:val="3"/>
          <w:sz w:val="20"/>
          <w:szCs w:val="20"/>
        </w:rPr>
        <w:t xml:space="preserve"> Fila</w:t>
      </w:r>
      <w:r w:rsidR="00834C5B">
        <w:rPr>
          <w:rFonts w:ascii="Arial" w:hAnsi="Arial" w:cs="Arial"/>
          <w:b/>
          <w:kern w:val="3"/>
          <w:sz w:val="20"/>
          <w:szCs w:val="20"/>
        </w:rPr>
        <w:t xml:space="preserve"> – p.o. Dyrektora</w:t>
      </w:r>
    </w:p>
    <w:p w14:paraId="46CB1DCA" w14:textId="77777777" w:rsidR="006524B1" w:rsidRPr="009757C3" w:rsidRDefault="006524B1" w:rsidP="006524B1">
      <w:pPr>
        <w:autoSpaceDN w:val="0"/>
        <w:spacing w:before="80"/>
        <w:jc w:val="both"/>
        <w:textAlignment w:val="baseline"/>
        <w:rPr>
          <w:rFonts w:ascii="Calibri" w:eastAsia="SimSun" w:hAnsi="Calibri" w:cs="Tahoma"/>
          <w:kern w:val="3"/>
          <w:sz w:val="22"/>
          <w:szCs w:val="22"/>
          <w:lang w:eastAsia="en-US"/>
        </w:rPr>
      </w:pPr>
      <w:r w:rsidRPr="009757C3">
        <w:rPr>
          <w:rFonts w:ascii="Arial" w:hAnsi="Arial" w:cs="Arial"/>
          <w:kern w:val="3"/>
          <w:sz w:val="20"/>
          <w:szCs w:val="20"/>
        </w:rPr>
        <w:t xml:space="preserve">zwanym dalej </w:t>
      </w:r>
      <w:r w:rsidRPr="009757C3">
        <w:rPr>
          <w:rFonts w:ascii="Arial" w:hAnsi="Arial" w:cs="Arial"/>
          <w:b/>
          <w:kern w:val="3"/>
          <w:sz w:val="20"/>
          <w:szCs w:val="20"/>
        </w:rPr>
        <w:t>„</w:t>
      </w:r>
      <w:r w:rsidRPr="009757C3">
        <w:rPr>
          <w:rFonts w:ascii="Arial" w:hAnsi="Arial" w:cs="Arial"/>
          <w:b/>
          <w:i/>
          <w:kern w:val="3"/>
          <w:sz w:val="20"/>
          <w:szCs w:val="20"/>
        </w:rPr>
        <w:t>Udzielającym Zamówienia</w:t>
      </w:r>
      <w:r w:rsidRPr="009757C3">
        <w:rPr>
          <w:rFonts w:ascii="Arial" w:hAnsi="Arial" w:cs="Arial"/>
          <w:b/>
          <w:kern w:val="3"/>
          <w:sz w:val="20"/>
          <w:szCs w:val="20"/>
        </w:rPr>
        <w:t>”</w:t>
      </w:r>
    </w:p>
    <w:p w14:paraId="79429B55" w14:textId="77777777" w:rsidR="006524B1" w:rsidRPr="009757C3" w:rsidRDefault="006524B1" w:rsidP="006524B1">
      <w:pPr>
        <w:autoSpaceDN w:val="0"/>
        <w:spacing w:before="80"/>
        <w:jc w:val="both"/>
        <w:textAlignment w:val="baseline"/>
        <w:rPr>
          <w:rFonts w:ascii="Arial" w:hAnsi="Arial" w:cs="Arial"/>
          <w:kern w:val="3"/>
          <w:sz w:val="20"/>
          <w:szCs w:val="20"/>
        </w:rPr>
      </w:pPr>
      <w:r w:rsidRPr="009757C3">
        <w:rPr>
          <w:rFonts w:ascii="Arial" w:hAnsi="Arial" w:cs="Arial"/>
          <w:kern w:val="3"/>
          <w:sz w:val="20"/>
          <w:szCs w:val="20"/>
        </w:rPr>
        <w:t>a</w:t>
      </w:r>
    </w:p>
    <w:p w14:paraId="0B4DFAA0" w14:textId="77777777" w:rsidR="006524B1" w:rsidRPr="009757C3" w:rsidRDefault="006524B1" w:rsidP="006524B1">
      <w:pPr>
        <w:suppressAutoHyphens w:val="0"/>
        <w:autoSpaceDN w:val="0"/>
        <w:spacing w:after="160"/>
        <w:textAlignment w:val="baseline"/>
        <w:rPr>
          <w:rFonts w:ascii="Arial" w:hAnsi="Arial" w:cs="Arial"/>
          <w:kern w:val="0"/>
          <w:sz w:val="20"/>
          <w:szCs w:val="20"/>
        </w:rPr>
      </w:pPr>
      <w:r>
        <w:rPr>
          <w:rFonts w:ascii="Arial" w:hAnsi="Arial" w:cs="Arial"/>
          <w:b/>
          <w:bCs/>
          <w:kern w:val="0"/>
          <w:sz w:val="20"/>
          <w:szCs w:val="20"/>
        </w:rPr>
        <w:t>………………………………………………………………………………………………………………………………………………………………………………………………………………………………………………………………………………………………………………………………………………………………………………………………</w:t>
      </w:r>
    </w:p>
    <w:p w14:paraId="49949195" w14:textId="2EB07240" w:rsidR="006524B1" w:rsidRPr="009757C3" w:rsidRDefault="00CA2086" w:rsidP="006524B1">
      <w:pPr>
        <w:autoSpaceDN w:val="0"/>
        <w:spacing w:before="80"/>
        <w:jc w:val="both"/>
        <w:textAlignment w:val="baseline"/>
        <w:rPr>
          <w:rFonts w:ascii="Calibri" w:eastAsia="SimSun" w:hAnsi="Calibri" w:cs="Tahoma"/>
          <w:kern w:val="3"/>
          <w:sz w:val="22"/>
          <w:szCs w:val="22"/>
          <w:lang w:eastAsia="en-US"/>
        </w:rPr>
      </w:pPr>
      <w:r>
        <w:rPr>
          <w:rFonts w:ascii="Arial" w:hAnsi="Arial" w:cs="Arial"/>
          <w:kern w:val="3"/>
          <w:sz w:val="20"/>
          <w:szCs w:val="20"/>
        </w:rPr>
        <w:t>z</w:t>
      </w:r>
      <w:r w:rsidR="006524B1" w:rsidRPr="009757C3">
        <w:rPr>
          <w:rFonts w:ascii="Arial" w:hAnsi="Arial" w:cs="Arial"/>
          <w:kern w:val="3"/>
          <w:sz w:val="20"/>
          <w:szCs w:val="20"/>
        </w:rPr>
        <w:t>wanym</w:t>
      </w:r>
      <w:r w:rsidR="006524B1">
        <w:rPr>
          <w:rFonts w:ascii="Arial" w:hAnsi="Arial" w:cs="Arial"/>
          <w:kern w:val="3"/>
          <w:sz w:val="20"/>
          <w:szCs w:val="20"/>
        </w:rPr>
        <w:t>/-ą</w:t>
      </w:r>
      <w:r w:rsidR="006524B1" w:rsidRPr="009757C3">
        <w:rPr>
          <w:rFonts w:ascii="Arial" w:hAnsi="Arial" w:cs="Arial"/>
          <w:kern w:val="3"/>
          <w:sz w:val="20"/>
          <w:szCs w:val="20"/>
        </w:rPr>
        <w:t xml:space="preserve"> dalej </w:t>
      </w:r>
      <w:r w:rsidR="006524B1" w:rsidRPr="009757C3">
        <w:rPr>
          <w:rFonts w:ascii="Arial" w:hAnsi="Arial" w:cs="Arial"/>
          <w:b/>
          <w:kern w:val="3"/>
          <w:sz w:val="20"/>
          <w:szCs w:val="20"/>
        </w:rPr>
        <w:t>„</w:t>
      </w:r>
      <w:r w:rsidR="006524B1" w:rsidRPr="009757C3">
        <w:rPr>
          <w:rFonts w:ascii="Arial" w:hAnsi="Arial" w:cs="Arial"/>
          <w:b/>
          <w:i/>
          <w:kern w:val="3"/>
          <w:sz w:val="20"/>
          <w:szCs w:val="20"/>
        </w:rPr>
        <w:t>Przyjmującym Zamówienie</w:t>
      </w:r>
      <w:r w:rsidR="006524B1" w:rsidRPr="009757C3">
        <w:rPr>
          <w:rFonts w:ascii="Arial" w:hAnsi="Arial" w:cs="Arial"/>
          <w:b/>
          <w:kern w:val="3"/>
          <w:sz w:val="20"/>
          <w:szCs w:val="20"/>
        </w:rPr>
        <w:t>”</w:t>
      </w:r>
    </w:p>
    <w:p w14:paraId="63A1E994" w14:textId="77777777" w:rsidR="006524B1" w:rsidRPr="009757C3" w:rsidRDefault="006524B1" w:rsidP="006524B1">
      <w:pPr>
        <w:autoSpaceDN w:val="0"/>
        <w:spacing w:before="80"/>
        <w:jc w:val="both"/>
        <w:textAlignment w:val="baseline"/>
        <w:rPr>
          <w:rFonts w:ascii="Calibri" w:eastAsia="SimSun" w:hAnsi="Calibri" w:cs="Tahoma"/>
          <w:kern w:val="3"/>
          <w:sz w:val="22"/>
          <w:szCs w:val="22"/>
          <w:lang w:eastAsia="en-US"/>
        </w:rPr>
      </w:pPr>
      <w:r w:rsidRPr="009757C3">
        <w:rPr>
          <w:rFonts w:ascii="Arial" w:hAnsi="Arial" w:cs="Arial"/>
          <w:kern w:val="3"/>
          <w:sz w:val="20"/>
          <w:szCs w:val="20"/>
        </w:rPr>
        <w:t>zwanymi dalej łącznie „</w:t>
      </w:r>
      <w:r w:rsidRPr="009757C3">
        <w:rPr>
          <w:rFonts w:ascii="Arial" w:hAnsi="Arial" w:cs="Arial"/>
          <w:b/>
          <w:i/>
          <w:kern w:val="3"/>
          <w:sz w:val="20"/>
          <w:szCs w:val="20"/>
        </w:rPr>
        <w:t>Stronami</w:t>
      </w:r>
      <w:r w:rsidRPr="009757C3">
        <w:rPr>
          <w:rFonts w:ascii="Arial" w:hAnsi="Arial" w:cs="Arial"/>
          <w:kern w:val="3"/>
          <w:sz w:val="20"/>
          <w:szCs w:val="20"/>
        </w:rPr>
        <w:t>”,</w:t>
      </w:r>
    </w:p>
    <w:p w14:paraId="558AB48C" w14:textId="0F467B95" w:rsidR="006524B1" w:rsidRPr="009757C3" w:rsidRDefault="006524B1" w:rsidP="006524B1">
      <w:pPr>
        <w:autoSpaceDN w:val="0"/>
        <w:spacing w:before="80"/>
        <w:jc w:val="both"/>
        <w:textAlignment w:val="baseline"/>
        <w:rPr>
          <w:rFonts w:ascii="Arial" w:hAnsi="Arial" w:cs="Arial"/>
          <w:kern w:val="3"/>
          <w:sz w:val="20"/>
          <w:szCs w:val="20"/>
        </w:rPr>
      </w:pPr>
      <w:r w:rsidRPr="009757C3">
        <w:rPr>
          <w:rFonts w:ascii="Arial" w:hAnsi="Arial" w:cs="Arial"/>
          <w:kern w:val="3"/>
          <w:sz w:val="20"/>
          <w:szCs w:val="20"/>
        </w:rPr>
        <w:t>w wyniku przeprowadzonego konkursu ofert oraz na podstawie przepisów ustawy z dnia 15 kwietnia 2011</w:t>
      </w:r>
      <w:r w:rsidR="00632D4D">
        <w:rPr>
          <w:rFonts w:ascii="Arial" w:hAnsi="Arial" w:cs="Arial"/>
          <w:kern w:val="3"/>
          <w:sz w:val="20"/>
          <w:szCs w:val="20"/>
        </w:rPr>
        <w:t xml:space="preserve"> </w:t>
      </w:r>
      <w:r w:rsidRPr="009757C3">
        <w:rPr>
          <w:rFonts w:ascii="Arial" w:hAnsi="Arial" w:cs="Arial"/>
          <w:kern w:val="3"/>
          <w:sz w:val="20"/>
          <w:szCs w:val="20"/>
        </w:rPr>
        <w:t>r.,</w:t>
      </w:r>
      <w:r w:rsidRPr="009757C3">
        <w:rPr>
          <w:rFonts w:ascii="Arial" w:hAnsi="Arial" w:cs="Arial"/>
          <w:kern w:val="3"/>
          <w:sz w:val="20"/>
          <w:szCs w:val="20"/>
        </w:rPr>
        <w:br/>
        <w:t>o działalności leczniczej (</w:t>
      </w:r>
      <w:r>
        <w:rPr>
          <w:rFonts w:ascii="Arial" w:hAnsi="Arial" w:cs="Arial"/>
          <w:kern w:val="3"/>
          <w:sz w:val="20"/>
          <w:szCs w:val="20"/>
        </w:rPr>
        <w:t xml:space="preserve">t.j. </w:t>
      </w:r>
      <w:r w:rsidRPr="009757C3">
        <w:rPr>
          <w:rFonts w:ascii="Arial" w:hAnsi="Arial" w:cs="Arial"/>
          <w:kern w:val="3"/>
          <w:sz w:val="20"/>
          <w:szCs w:val="20"/>
        </w:rPr>
        <w:t>Dz.U. z 202</w:t>
      </w:r>
      <w:r>
        <w:rPr>
          <w:rFonts w:ascii="Arial" w:hAnsi="Arial" w:cs="Arial"/>
          <w:kern w:val="3"/>
          <w:sz w:val="20"/>
          <w:szCs w:val="20"/>
        </w:rPr>
        <w:t>4</w:t>
      </w:r>
      <w:r w:rsidRPr="009757C3">
        <w:rPr>
          <w:rFonts w:ascii="Arial" w:hAnsi="Arial" w:cs="Arial"/>
          <w:kern w:val="3"/>
          <w:sz w:val="20"/>
          <w:szCs w:val="20"/>
        </w:rPr>
        <w:t xml:space="preserve"> r. poz. 7</w:t>
      </w:r>
      <w:r>
        <w:rPr>
          <w:rFonts w:ascii="Arial" w:hAnsi="Arial" w:cs="Arial"/>
          <w:kern w:val="3"/>
          <w:sz w:val="20"/>
          <w:szCs w:val="20"/>
        </w:rPr>
        <w:t>99</w:t>
      </w:r>
      <w:r w:rsidRPr="009757C3">
        <w:rPr>
          <w:rFonts w:ascii="Arial" w:hAnsi="Arial" w:cs="Arial"/>
          <w:kern w:val="3"/>
          <w:sz w:val="20"/>
          <w:szCs w:val="20"/>
        </w:rPr>
        <w:t>)</w:t>
      </w:r>
    </w:p>
    <w:p w14:paraId="453D3A46" w14:textId="77777777" w:rsidR="006524B1" w:rsidRPr="009757C3" w:rsidRDefault="006524B1" w:rsidP="006524B1">
      <w:pPr>
        <w:autoSpaceDN w:val="0"/>
        <w:spacing w:before="80"/>
        <w:jc w:val="both"/>
        <w:textAlignment w:val="baseline"/>
        <w:rPr>
          <w:rFonts w:ascii="Arial" w:hAnsi="Arial" w:cs="Arial"/>
          <w:kern w:val="3"/>
          <w:sz w:val="20"/>
          <w:szCs w:val="20"/>
        </w:rPr>
      </w:pPr>
      <w:r w:rsidRPr="009757C3">
        <w:rPr>
          <w:rFonts w:ascii="Arial" w:hAnsi="Arial" w:cs="Arial"/>
          <w:kern w:val="3"/>
          <w:sz w:val="20"/>
          <w:szCs w:val="20"/>
        </w:rPr>
        <w:t>Strony zawierają umowę o następującej treści;</w:t>
      </w:r>
    </w:p>
    <w:p w14:paraId="58F159FB" w14:textId="77777777" w:rsidR="006524B1" w:rsidRPr="005940D2" w:rsidRDefault="006524B1" w:rsidP="006524B1">
      <w:pPr>
        <w:spacing w:before="80" w:line="280" w:lineRule="exact"/>
        <w:jc w:val="center"/>
        <w:rPr>
          <w:rFonts w:ascii="Arial" w:hAnsi="Arial" w:cs="Arial"/>
          <w:b/>
          <w:sz w:val="20"/>
          <w:szCs w:val="20"/>
        </w:rPr>
      </w:pPr>
    </w:p>
    <w:p w14:paraId="3E15E81F" w14:textId="77777777"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1</w:t>
      </w:r>
    </w:p>
    <w:p w14:paraId="6976C35A" w14:textId="77777777" w:rsidR="006524B1" w:rsidRDefault="006524B1" w:rsidP="006524B1">
      <w:pPr>
        <w:numPr>
          <w:ilvl w:val="0"/>
          <w:numId w:val="2"/>
        </w:numPr>
        <w:spacing w:before="80" w:line="280" w:lineRule="exact"/>
        <w:jc w:val="both"/>
        <w:rPr>
          <w:rFonts w:ascii="Arial" w:hAnsi="Arial" w:cs="Arial"/>
          <w:sz w:val="20"/>
          <w:szCs w:val="20"/>
        </w:rPr>
      </w:pPr>
      <w:r>
        <w:rPr>
          <w:rFonts w:ascii="Arial" w:hAnsi="Arial" w:cs="Arial"/>
          <w:sz w:val="20"/>
          <w:szCs w:val="20"/>
        </w:rPr>
        <w:t>Przedmiotem niniejszej umowy jest ustalenie zasad udzielania przez Przyjmującego Zamówienie świadczeń zdrowotnych na rzecz osób ubezpieczonych i innych osób do tego uprawnionych, zgodnie ze zobowiązaniami Udzielającego Zamówienia wynikającymi z zawartych umów, a także dla osób nieuprawnionych, którzy uiścili stosowną opłatę za wykonanie danego świadczenia w kasie Udzielającego Zamówienia.</w:t>
      </w:r>
    </w:p>
    <w:p w14:paraId="0C314896" w14:textId="2199AD13" w:rsidR="006524B1" w:rsidRPr="00557C09" w:rsidRDefault="006524B1" w:rsidP="006524B1">
      <w:pPr>
        <w:numPr>
          <w:ilvl w:val="0"/>
          <w:numId w:val="9"/>
        </w:numPr>
        <w:spacing w:before="80" w:line="280" w:lineRule="exact"/>
        <w:jc w:val="both"/>
        <w:rPr>
          <w:rFonts w:ascii="Arial" w:hAnsi="Arial" w:cs="Arial"/>
          <w:sz w:val="20"/>
          <w:szCs w:val="20"/>
        </w:rPr>
      </w:pPr>
      <w:r>
        <w:rPr>
          <w:rFonts w:ascii="Arial" w:hAnsi="Arial" w:cs="Arial"/>
          <w:sz w:val="20"/>
          <w:szCs w:val="20"/>
        </w:rPr>
        <w:t xml:space="preserve">Udzielający Zamówienia zleca wykonywanie świadczeń zdrowotnych z </w:t>
      </w:r>
      <w:r w:rsidRPr="00557C09">
        <w:rPr>
          <w:rFonts w:ascii="Arial" w:hAnsi="Arial" w:cs="Arial"/>
          <w:sz w:val="20"/>
          <w:szCs w:val="20"/>
        </w:rPr>
        <w:t>zakresu</w:t>
      </w:r>
      <w:r>
        <w:rPr>
          <w:rFonts w:ascii="Arial" w:hAnsi="Arial" w:cs="Arial"/>
          <w:b/>
          <w:bCs/>
          <w:sz w:val="20"/>
          <w:szCs w:val="20"/>
        </w:rPr>
        <w:t xml:space="preserve"> </w:t>
      </w:r>
      <w:r w:rsidR="00E95335">
        <w:rPr>
          <w:rFonts w:ascii="Arial" w:hAnsi="Arial" w:cs="Arial"/>
          <w:b/>
          <w:bCs/>
          <w:sz w:val="20"/>
          <w:szCs w:val="20"/>
        </w:rPr>
        <w:t>………………………,</w:t>
      </w:r>
      <w:r w:rsidR="00E95335">
        <w:rPr>
          <w:rFonts w:ascii="Arial" w:hAnsi="Arial" w:cs="Arial"/>
          <w:b/>
          <w:bCs/>
          <w:sz w:val="20"/>
          <w:szCs w:val="20"/>
        </w:rPr>
        <w:br/>
      </w:r>
      <w:r w:rsidRPr="00557C09">
        <w:rPr>
          <w:rFonts w:ascii="Arial" w:hAnsi="Arial" w:cs="Arial"/>
          <w:bCs/>
          <w:sz w:val="20"/>
          <w:szCs w:val="20"/>
        </w:rPr>
        <w:t>a</w:t>
      </w:r>
      <w:r w:rsidRPr="00557C09">
        <w:rPr>
          <w:rFonts w:ascii="Arial" w:hAnsi="Arial" w:cs="Arial"/>
          <w:sz w:val="20"/>
          <w:szCs w:val="20"/>
        </w:rPr>
        <w:t xml:space="preserve"> Przyjmujący Zamówienie zobowiązuje się do wykonywania wymienionych zadań na zasadach określonych w niniejszej Umowie, oraz obowiązujących w tym zakresie przepisach prawa.</w:t>
      </w:r>
    </w:p>
    <w:p w14:paraId="359DDC53" w14:textId="46E8CAC5" w:rsidR="00632D4D" w:rsidRPr="00632D4D" w:rsidRDefault="006524B1" w:rsidP="006524B1">
      <w:pPr>
        <w:numPr>
          <w:ilvl w:val="0"/>
          <w:numId w:val="9"/>
        </w:numPr>
        <w:spacing w:before="80" w:line="280" w:lineRule="exact"/>
        <w:jc w:val="both"/>
        <w:rPr>
          <w:rFonts w:ascii="Arial" w:hAnsi="Arial" w:cs="Arial"/>
          <w:bCs/>
          <w:sz w:val="20"/>
          <w:szCs w:val="20"/>
        </w:rPr>
      </w:pPr>
      <w:r>
        <w:rPr>
          <w:rFonts w:ascii="Arial" w:hAnsi="Arial" w:cs="Arial"/>
          <w:sz w:val="20"/>
          <w:szCs w:val="20"/>
        </w:rPr>
        <w:t>Miejscem wykonywania świadczeń zdrowotnych określonych w ust. 1 i 2 jest budynek Przychodni Wojewódzkiego Zespołu Specjalistycznego w Rzeszowie znajdujący się przy</w:t>
      </w:r>
      <w:r w:rsidR="003A4304">
        <w:rPr>
          <w:rFonts w:ascii="Arial" w:hAnsi="Arial" w:cs="Arial"/>
          <w:sz w:val="20"/>
          <w:szCs w:val="20"/>
        </w:rPr>
        <w:t xml:space="preserve"> ul. </w:t>
      </w:r>
      <w:r w:rsidR="00632D4D">
        <w:rPr>
          <w:rFonts w:ascii="Arial" w:hAnsi="Arial" w:cs="Arial"/>
          <w:b/>
          <w:bCs/>
          <w:sz w:val="20"/>
          <w:szCs w:val="20"/>
        </w:rPr>
        <w:t>………………………</w:t>
      </w:r>
      <w:r w:rsidR="003A4304">
        <w:rPr>
          <w:rFonts w:ascii="Arial" w:hAnsi="Arial" w:cs="Arial"/>
          <w:b/>
          <w:bCs/>
          <w:sz w:val="20"/>
          <w:szCs w:val="20"/>
        </w:rPr>
        <w:t>…</w:t>
      </w:r>
      <w:r w:rsidR="00632D4D">
        <w:rPr>
          <w:rFonts w:ascii="Arial" w:hAnsi="Arial" w:cs="Arial"/>
          <w:b/>
          <w:bCs/>
          <w:sz w:val="20"/>
          <w:szCs w:val="20"/>
        </w:rPr>
        <w:t>. .</w:t>
      </w:r>
    </w:p>
    <w:p w14:paraId="5E91C4F8" w14:textId="77777777" w:rsidR="006524B1" w:rsidRDefault="006524B1" w:rsidP="006524B1">
      <w:pPr>
        <w:numPr>
          <w:ilvl w:val="0"/>
          <w:numId w:val="9"/>
        </w:numPr>
        <w:spacing w:before="80" w:line="280" w:lineRule="exact"/>
        <w:jc w:val="both"/>
        <w:rPr>
          <w:rFonts w:ascii="Arial" w:hAnsi="Arial" w:cs="Arial"/>
          <w:bCs/>
          <w:sz w:val="20"/>
          <w:szCs w:val="20"/>
        </w:rPr>
      </w:pPr>
      <w:r>
        <w:rPr>
          <w:rFonts w:ascii="Arial" w:hAnsi="Arial" w:cs="Arial"/>
          <w:bCs/>
          <w:sz w:val="20"/>
          <w:szCs w:val="20"/>
        </w:rPr>
        <w:t xml:space="preserve">Osobą odpowiedzialną za realizację świadczeń wynikających z treści umowy ze strony Udzielającego Zamówienie jest: </w:t>
      </w:r>
      <w:r>
        <w:rPr>
          <w:rFonts w:ascii="Arial" w:hAnsi="Arial" w:cs="Arial"/>
          <w:b/>
          <w:bCs/>
          <w:sz w:val="20"/>
          <w:szCs w:val="20"/>
        </w:rPr>
        <w:t>Z-ca Dyrektora ds. Lecznictwa / Dyrektor.</w:t>
      </w:r>
    </w:p>
    <w:p w14:paraId="193E407A" w14:textId="40165287" w:rsidR="006524B1" w:rsidRDefault="006524B1" w:rsidP="006524B1">
      <w:pPr>
        <w:numPr>
          <w:ilvl w:val="0"/>
          <w:numId w:val="9"/>
        </w:numPr>
        <w:spacing w:before="80" w:line="280" w:lineRule="exact"/>
        <w:jc w:val="both"/>
        <w:rPr>
          <w:rFonts w:ascii="Arial" w:hAnsi="Arial" w:cs="Arial"/>
          <w:sz w:val="20"/>
          <w:szCs w:val="20"/>
        </w:rPr>
      </w:pPr>
      <w:r>
        <w:rPr>
          <w:rFonts w:ascii="Arial" w:hAnsi="Arial" w:cs="Arial"/>
          <w:bCs/>
          <w:sz w:val="20"/>
          <w:szCs w:val="20"/>
        </w:rPr>
        <w:t>Osobą odpowiedzialn</w:t>
      </w:r>
      <w:r w:rsidR="00632D4D">
        <w:rPr>
          <w:rFonts w:ascii="Arial" w:hAnsi="Arial" w:cs="Arial"/>
          <w:bCs/>
          <w:sz w:val="20"/>
          <w:szCs w:val="20"/>
        </w:rPr>
        <w:t xml:space="preserve">ą </w:t>
      </w:r>
      <w:r>
        <w:rPr>
          <w:rFonts w:ascii="Arial" w:hAnsi="Arial" w:cs="Arial"/>
          <w:bCs/>
          <w:sz w:val="20"/>
          <w:szCs w:val="20"/>
        </w:rPr>
        <w:t xml:space="preserve">za realizację świadczeń wynikających z treści umowy ze strony Przyjmującego Zamówienie jest: </w:t>
      </w:r>
      <w:r>
        <w:rPr>
          <w:rFonts w:ascii="Arial" w:hAnsi="Arial" w:cs="Arial"/>
          <w:b/>
          <w:bCs/>
          <w:sz w:val="20"/>
          <w:szCs w:val="20"/>
        </w:rPr>
        <w:t>………………………</w:t>
      </w:r>
      <w:r w:rsidR="00632D4D">
        <w:rPr>
          <w:rFonts w:ascii="Arial" w:hAnsi="Arial" w:cs="Arial"/>
          <w:b/>
          <w:bCs/>
          <w:sz w:val="20"/>
          <w:szCs w:val="20"/>
        </w:rPr>
        <w:t xml:space="preserve"> .</w:t>
      </w:r>
    </w:p>
    <w:p w14:paraId="22209136" w14:textId="74C9341A" w:rsidR="005A2C7D" w:rsidRPr="005A2C7D" w:rsidRDefault="006524B1" w:rsidP="005A6573">
      <w:pPr>
        <w:numPr>
          <w:ilvl w:val="0"/>
          <w:numId w:val="9"/>
        </w:numPr>
        <w:spacing w:before="80" w:line="280" w:lineRule="exact"/>
        <w:jc w:val="both"/>
        <w:rPr>
          <w:rFonts w:ascii="Arial" w:hAnsi="Arial" w:cs="Arial"/>
          <w:bCs/>
          <w:color w:val="000000"/>
          <w:sz w:val="20"/>
          <w:szCs w:val="20"/>
        </w:rPr>
      </w:pPr>
      <w:r w:rsidRPr="005A2C7D">
        <w:rPr>
          <w:rFonts w:ascii="Arial" w:hAnsi="Arial" w:cs="Arial"/>
          <w:sz w:val="20"/>
          <w:szCs w:val="20"/>
        </w:rPr>
        <w:t xml:space="preserve">Przyjmujący Zamówienie udziela świadczeń w pomieszczeniach wskazanych i udostępnionych przez Udzielającego Zamówienie, </w:t>
      </w:r>
      <w:r w:rsidR="005A2C7D">
        <w:rPr>
          <w:rFonts w:ascii="Arial" w:hAnsi="Arial" w:cs="Arial"/>
          <w:sz w:val="20"/>
          <w:szCs w:val="20"/>
        </w:rPr>
        <w:t xml:space="preserve">z zastrzeżeniem ust. 7, </w:t>
      </w:r>
      <w:r w:rsidRPr="005A2C7D">
        <w:rPr>
          <w:rFonts w:ascii="Arial" w:hAnsi="Arial" w:cs="Arial"/>
          <w:sz w:val="20"/>
          <w:szCs w:val="20"/>
        </w:rPr>
        <w:t>zobowiązując się jednocześnie do wykorzystywania tych pomieszczeń wyłącznie na prowadzenie działalności związanej z realizacją niniejszej Umowy, zgodnie z ich przeznaczeniem oraz wymogami zasad bezpieczeństwa i higieny pracy.</w:t>
      </w:r>
    </w:p>
    <w:p w14:paraId="10CC729D" w14:textId="77777777" w:rsidR="005A2C7D" w:rsidRDefault="005A2C7D" w:rsidP="005A2C7D">
      <w:pPr>
        <w:numPr>
          <w:ilvl w:val="0"/>
          <w:numId w:val="9"/>
        </w:numPr>
        <w:spacing w:before="80" w:line="280" w:lineRule="exact"/>
        <w:jc w:val="both"/>
      </w:pPr>
      <w:r>
        <w:rPr>
          <w:rFonts w:ascii="Arial" w:hAnsi="Arial" w:cs="Arial"/>
          <w:kern w:val="2"/>
          <w:sz w:val="20"/>
          <w:szCs w:val="20"/>
        </w:rPr>
        <w:t>Przyjmujący Zamówienie zobowiązany będzie do udzielania świadczeń w domu pacjenta, zgodnie</w:t>
      </w:r>
      <w:r>
        <w:rPr>
          <w:rFonts w:ascii="Arial" w:hAnsi="Arial" w:cs="Arial"/>
          <w:kern w:val="2"/>
          <w:sz w:val="20"/>
          <w:szCs w:val="20"/>
        </w:rPr>
        <w:br/>
        <w:t>z obowiązującymi przepisami prawa w tym zakresie.</w:t>
      </w:r>
    </w:p>
    <w:p w14:paraId="360FC262" w14:textId="566F7CF6" w:rsidR="006524B1" w:rsidRPr="005A2C7D" w:rsidRDefault="006524B1" w:rsidP="005A6573">
      <w:pPr>
        <w:numPr>
          <w:ilvl w:val="0"/>
          <w:numId w:val="9"/>
        </w:numPr>
        <w:spacing w:before="80" w:line="280" w:lineRule="exact"/>
        <w:jc w:val="both"/>
        <w:rPr>
          <w:rFonts w:ascii="Arial" w:hAnsi="Arial" w:cs="Arial"/>
          <w:bCs/>
          <w:color w:val="000000"/>
          <w:sz w:val="20"/>
          <w:szCs w:val="20"/>
        </w:rPr>
      </w:pPr>
      <w:r w:rsidRPr="005A2C7D">
        <w:rPr>
          <w:rFonts w:ascii="Arial" w:hAnsi="Arial" w:cs="Arial"/>
          <w:bCs/>
          <w:sz w:val="20"/>
          <w:szCs w:val="20"/>
        </w:rPr>
        <w:t>Udzielający Zamówienia udostępnia Przyjmującemu Zamówienie do wykorzystania sprzęt oraz aparaturę medyczną konieczną do udzielania świadczeń zgodnie z umową,</w:t>
      </w:r>
      <w:r w:rsidRPr="005A2C7D">
        <w:rPr>
          <w:rFonts w:ascii="Arial" w:hAnsi="Arial" w:cs="Arial"/>
          <w:bCs/>
          <w:color w:val="FF0000"/>
          <w:sz w:val="20"/>
          <w:szCs w:val="20"/>
        </w:rPr>
        <w:t xml:space="preserve"> </w:t>
      </w:r>
      <w:r w:rsidRPr="005A2C7D">
        <w:rPr>
          <w:rFonts w:ascii="Arial" w:hAnsi="Arial" w:cs="Arial"/>
          <w:bCs/>
          <w:color w:val="000000"/>
          <w:sz w:val="20"/>
          <w:szCs w:val="20"/>
        </w:rPr>
        <w:t>które wykorzystywane będą wyłącznie na działalność związaną z realizacją niniejszej umowy.</w:t>
      </w:r>
    </w:p>
    <w:p w14:paraId="15A109E3" w14:textId="77777777" w:rsidR="006524B1" w:rsidRDefault="006524B1" w:rsidP="006524B1">
      <w:pPr>
        <w:numPr>
          <w:ilvl w:val="0"/>
          <w:numId w:val="9"/>
        </w:numPr>
        <w:spacing w:before="80" w:line="280" w:lineRule="exact"/>
        <w:jc w:val="both"/>
        <w:rPr>
          <w:rFonts w:ascii="Arial" w:hAnsi="Arial" w:cs="Arial"/>
          <w:bCs/>
          <w:sz w:val="20"/>
          <w:szCs w:val="20"/>
        </w:rPr>
      </w:pPr>
      <w:r>
        <w:rPr>
          <w:rFonts w:ascii="Arial" w:hAnsi="Arial" w:cs="Arial"/>
          <w:bCs/>
          <w:color w:val="000000"/>
          <w:sz w:val="20"/>
          <w:szCs w:val="20"/>
        </w:rPr>
        <w:lastRenderedPageBreak/>
        <w:t>Po zakończeniu umowy Przyjmujący Zamówienie niezwłocznie zwraca udostępnione pomieszczenia,  sprzęt oraz aparaturę medyczną w stanie niepogorszonym, przy czym nie ponosi on odpowiedzialności za ich zużycie wynikające z prawidłowego używania.</w:t>
      </w:r>
    </w:p>
    <w:p w14:paraId="5E050C99" w14:textId="77777777" w:rsidR="006524B1" w:rsidRDefault="006524B1" w:rsidP="006524B1">
      <w:pPr>
        <w:numPr>
          <w:ilvl w:val="0"/>
          <w:numId w:val="9"/>
        </w:numPr>
        <w:spacing w:before="80" w:line="280" w:lineRule="exact"/>
        <w:jc w:val="both"/>
        <w:rPr>
          <w:rFonts w:ascii="Arial" w:hAnsi="Arial" w:cs="Arial"/>
          <w:bCs/>
          <w:sz w:val="20"/>
          <w:szCs w:val="20"/>
        </w:rPr>
      </w:pPr>
      <w:r>
        <w:rPr>
          <w:rFonts w:ascii="Arial" w:hAnsi="Arial" w:cs="Arial"/>
          <w:bCs/>
          <w:sz w:val="20"/>
          <w:szCs w:val="20"/>
        </w:rPr>
        <w:t>Przyjmujący Zamówienie odpowiada w pełnym zakresie za wyrządzone przez siebie szkody</w:t>
      </w:r>
      <w:r>
        <w:rPr>
          <w:rFonts w:ascii="Arial" w:hAnsi="Arial" w:cs="Arial"/>
          <w:bCs/>
          <w:sz w:val="20"/>
          <w:szCs w:val="20"/>
        </w:rPr>
        <w:br/>
        <w:t>w udostępnionych pomieszczeniach, sprzęcie oraz aparaturze medycznej. W szczególności dotyczy to szkód wynikłych z używania tego sprzętu lub aparatury w sposób sprzeczny z ich przeznaczeniem oraz właściwościami.</w:t>
      </w:r>
    </w:p>
    <w:p w14:paraId="4AE1A636" w14:textId="77777777" w:rsidR="00632D4D" w:rsidRDefault="006524B1" w:rsidP="00632D4D">
      <w:pPr>
        <w:numPr>
          <w:ilvl w:val="0"/>
          <w:numId w:val="9"/>
        </w:numPr>
        <w:spacing w:before="80" w:line="280" w:lineRule="exact"/>
        <w:jc w:val="both"/>
        <w:rPr>
          <w:rFonts w:ascii="Arial" w:hAnsi="Arial" w:cs="Arial"/>
          <w:bCs/>
          <w:sz w:val="20"/>
          <w:szCs w:val="20"/>
        </w:rPr>
      </w:pPr>
      <w:r>
        <w:rPr>
          <w:rFonts w:ascii="Arial" w:hAnsi="Arial" w:cs="Arial"/>
          <w:bCs/>
          <w:sz w:val="20"/>
          <w:szCs w:val="20"/>
        </w:rPr>
        <w:t>Przyjmujący Zamówienie nie może oddawać udostępnionych pomieszczeń, sprzętu oraz aparatury medycznej do używania osobom trzecim – na jakiejkolwiek podstawie faktycznej czy prawnej.</w:t>
      </w:r>
    </w:p>
    <w:p w14:paraId="5F0DCA1E" w14:textId="12A46146" w:rsidR="00632D4D" w:rsidRPr="00632D4D" w:rsidRDefault="006524B1" w:rsidP="00632D4D">
      <w:pPr>
        <w:numPr>
          <w:ilvl w:val="0"/>
          <w:numId w:val="9"/>
        </w:numPr>
        <w:spacing w:before="80" w:line="280" w:lineRule="exact"/>
        <w:jc w:val="both"/>
        <w:rPr>
          <w:rFonts w:ascii="Arial" w:hAnsi="Arial" w:cs="Arial"/>
          <w:bCs/>
          <w:sz w:val="20"/>
          <w:szCs w:val="20"/>
        </w:rPr>
      </w:pPr>
      <w:r w:rsidRPr="00632D4D">
        <w:rPr>
          <w:rFonts w:ascii="Arial" w:hAnsi="Arial" w:cs="Arial"/>
          <w:bCs/>
          <w:sz w:val="20"/>
          <w:szCs w:val="20"/>
        </w:rPr>
        <w:t>Naruszenie przez Przyjmującego Zamówienie obowiązków, o których mowa w ust. 6,1</w:t>
      </w:r>
      <w:r w:rsidR="005A2C7D">
        <w:rPr>
          <w:rFonts w:ascii="Arial" w:hAnsi="Arial" w:cs="Arial"/>
          <w:bCs/>
          <w:sz w:val="20"/>
          <w:szCs w:val="20"/>
        </w:rPr>
        <w:t>1</w:t>
      </w:r>
      <w:r w:rsidRPr="00632D4D">
        <w:rPr>
          <w:rFonts w:ascii="Arial" w:hAnsi="Arial" w:cs="Arial"/>
          <w:bCs/>
          <w:sz w:val="20"/>
          <w:szCs w:val="20"/>
        </w:rPr>
        <w:t xml:space="preserve"> i 1</w:t>
      </w:r>
      <w:r w:rsidR="005A2C7D">
        <w:rPr>
          <w:rFonts w:ascii="Arial" w:hAnsi="Arial" w:cs="Arial"/>
          <w:bCs/>
          <w:sz w:val="20"/>
          <w:szCs w:val="20"/>
        </w:rPr>
        <w:t>3</w:t>
      </w:r>
      <w:r w:rsidRPr="00632D4D">
        <w:rPr>
          <w:rFonts w:ascii="Arial" w:hAnsi="Arial" w:cs="Arial"/>
          <w:bCs/>
          <w:sz w:val="20"/>
          <w:szCs w:val="20"/>
        </w:rPr>
        <w:t xml:space="preserve"> upoważnia Udzielającemu Zamówienie do rozwiązania umowy ze skutkiem </w:t>
      </w:r>
      <w:r w:rsidR="00632D4D" w:rsidRPr="00632D4D">
        <w:rPr>
          <w:rFonts w:ascii="Arial" w:hAnsi="Arial" w:cs="Arial"/>
          <w:bCs/>
          <w:sz w:val="20"/>
          <w:szCs w:val="20"/>
        </w:rPr>
        <w:t>natychmiastowym lub obciążenia Przyjmującego Zamówienie karą umowną.</w:t>
      </w:r>
    </w:p>
    <w:p w14:paraId="7C1BB192" w14:textId="778A3F10" w:rsidR="006524B1" w:rsidRPr="00A32B60" w:rsidRDefault="006524B1" w:rsidP="006524B1">
      <w:pPr>
        <w:numPr>
          <w:ilvl w:val="0"/>
          <w:numId w:val="9"/>
        </w:numPr>
        <w:spacing w:before="80" w:line="280" w:lineRule="exact"/>
        <w:jc w:val="both"/>
        <w:rPr>
          <w:rFonts w:ascii="Arial" w:hAnsi="Arial" w:cs="Arial"/>
          <w:bCs/>
          <w:sz w:val="20"/>
          <w:szCs w:val="20"/>
        </w:rPr>
      </w:pPr>
      <w:r w:rsidRPr="00632D4D">
        <w:rPr>
          <w:rFonts w:ascii="Arial" w:hAnsi="Arial" w:cs="Arial"/>
          <w:bCs/>
          <w:sz w:val="20"/>
          <w:szCs w:val="20"/>
        </w:rPr>
        <w:t>Przyjmujący Zamówienie  zobowiązuje się do racjonalnego korzystania z dysponowanego majątku oraz przydzielonych mu środków rzeczowych, finansowych i dokumentów – o ile w ramach realizacji niniejszej umowy taka sytuacja będzie miała miejsce.</w:t>
      </w:r>
    </w:p>
    <w:p w14:paraId="250D381E" w14:textId="77777777" w:rsidR="00834C5B" w:rsidRDefault="00834C5B" w:rsidP="00A86E00">
      <w:pPr>
        <w:tabs>
          <w:tab w:val="left" w:pos="1418"/>
        </w:tabs>
        <w:spacing w:before="80" w:line="240" w:lineRule="exact"/>
        <w:jc w:val="center"/>
        <w:rPr>
          <w:rFonts w:ascii="Arial" w:hAnsi="Arial" w:cs="Arial"/>
          <w:b/>
          <w:sz w:val="20"/>
          <w:szCs w:val="20"/>
        </w:rPr>
      </w:pPr>
    </w:p>
    <w:p w14:paraId="4D7833DC" w14:textId="497B94EE" w:rsidR="006524B1" w:rsidRDefault="006524B1" w:rsidP="00A86E00">
      <w:pPr>
        <w:tabs>
          <w:tab w:val="left" w:pos="1418"/>
        </w:tabs>
        <w:spacing w:before="80" w:line="240" w:lineRule="exact"/>
        <w:jc w:val="center"/>
        <w:rPr>
          <w:rFonts w:ascii="Arial" w:hAnsi="Arial" w:cs="Arial"/>
          <w:sz w:val="20"/>
          <w:szCs w:val="20"/>
        </w:rPr>
      </w:pPr>
      <w:r>
        <w:rPr>
          <w:rFonts w:ascii="Arial" w:hAnsi="Arial" w:cs="Arial"/>
          <w:b/>
          <w:sz w:val="20"/>
          <w:szCs w:val="20"/>
        </w:rPr>
        <w:t>§ 2</w:t>
      </w:r>
    </w:p>
    <w:p w14:paraId="176A68A6" w14:textId="77777777" w:rsidR="006524B1" w:rsidRDefault="006524B1" w:rsidP="006524B1">
      <w:pPr>
        <w:numPr>
          <w:ilvl w:val="0"/>
          <w:numId w:val="15"/>
        </w:numPr>
        <w:tabs>
          <w:tab w:val="left" w:pos="426"/>
        </w:tabs>
        <w:spacing w:before="80" w:line="280" w:lineRule="exact"/>
        <w:ind w:left="426" w:hanging="426"/>
        <w:jc w:val="both"/>
        <w:rPr>
          <w:rFonts w:ascii="Arial" w:hAnsi="Arial" w:cs="Arial"/>
          <w:sz w:val="20"/>
          <w:szCs w:val="20"/>
        </w:rPr>
      </w:pPr>
      <w:r>
        <w:rPr>
          <w:rFonts w:ascii="Arial" w:hAnsi="Arial" w:cs="Arial"/>
          <w:sz w:val="20"/>
          <w:szCs w:val="20"/>
        </w:rPr>
        <w:t>Udzielający Zamówienia w czasie udzielania świadczeń zdrowotnych objętych umową zapewnia nieodpłatnie (na warunkach określonych w niniejszej umowie) materiały i środki niezbędne do wykonywania przedmiotu umowy.</w:t>
      </w:r>
    </w:p>
    <w:p w14:paraId="683D6718" w14:textId="77777777" w:rsidR="006524B1" w:rsidRDefault="006524B1" w:rsidP="006524B1">
      <w:pPr>
        <w:numPr>
          <w:ilvl w:val="0"/>
          <w:numId w:val="15"/>
        </w:numPr>
        <w:tabs>
          <w:tab w:val="left" w:pos="426"/>
        </w:tabs>
        <w:spacing w:before="80" w:line="280" w:lineRule="exact"/>
        <w:ind w:left="426" w:hanging="426"/>
        <w:jc w:val="both"/>
        <w:rPr>
          <w:rFonts w:ascii="Arial" w:hAnsi="Arial" w:cs="Arial"/>
          <w:sz w:val="20"/>
          <w:szCs w:val="20"/>
        </w:rPr>
      </w:pPr>
      <w:r>
        <w:rPr>
          <w:rFonts w:ascii="Arial" w:hAnsi="Arial" w:cs="Arial"/>
          <w:sz w:val="20"/>
          <w:szCs w:val="20"/>
        </w:rPr>
        <w:t>Korzystanie z w/w materiałów i środków wskazanych w ust. 1 może odbywać się jedynie w zakresie niezbędnym do świadczenia usług zleconych niniejszą umową.</w:t>
      </w:r>
    </w:p>
    <w:p w14:paraId="16A8E5CD" w14:textId="453A82FB" w:rsidR="006524B1" w:rsidRDefault="006524B1" w:rsidP="006524B1">
      <w:pPr>
        <w:numPr>
          <w:ilvl w:val="0"/>
          <w:numId w:val="15"/>
        </w:numPr>
        <w:tabs>
          <w:tab w:val="left" w:pos="426"/>
        </w:tabs>
        <w:spacing w:before="80" w:line="280" w:lineRule="exact"/>
        <w:ind w:left="426" w:hanging="426"/>
        <w:jc w:val="both"/>
        <w:rPr>
          <w:rFonts w:ascii="Arial" w:hAnsi="Arial" w:cs="Arial"/>
          <w:sz w:val="20"/>
          <w:szCs w:val="20"/>
        </w:rPr>
      </w:pPr>
      <w:r>
        <w:rPr>
          <w:rFonts w:ascii="Arial" w:hAnsi="Arial" w:cs="Arial"/>
          <w:sz w:val="20"/>
          <w:szCs w:val="20"/>
        </w:rPr>
        <w:t>Przyjmujący Zamówienie nie może wykorzystywać pomieszczeń i sprzętu, o których mowa w § 1 ust. 6</w:t>
      </w:r>
      <w:r>
        <w:rPr>
          <w:rFonts w:ascii="Arial" w:hAnsi="Arial" w:cs="Arial"/>
          <w:sz w:val="20"/>
          <w:szCs w:val="20"/>
        </w:rPr>
        <w:br/>
        <w:t>i</w:t>
      </w:r>
      <w:r>
        <w:rPr>
          <w:rFonts w:ascii="Arial" w:hAnsi="Arial" w:cs="Arial"/>
          <w:color w:val="000000"/>
          <w:sz w:val="20"/>
          <w:szCs w:val="20"/>
        </w:rPr>
        <w:t xml:space="preserve"> </w:t>
      </w:r>
      <w:r w:rsidR="005A2C7D">
        <w:rPr>
          <w:rFonts w:ascii="Arial" w:hAnsi="Arial" w:cs="Arial"/>
          <w:color w:val="000000"/>
          <w:sz w:val="20"/>
          <w:szCs w:val="20"/>
        </w:rPr>
        <w:t>8</w:t>
      </w:r>
      <w:r>
        <w:rPr>
          <w:rFonts w:ascii="Arial" w:hAnsi="Arial" w:cs="Arial"/>
          <w:sz w:val="20"/>
          <w:szCs w:val="20"/>
        </w:rPr>
        <w:t xml:space="preserve"> na cele odpłatnego udzielania świadczeń zdrowotnych chyba, że odpłatność wynika z przepisów obowiązujących Udzielającego Zamówienia i jest pobierana na jego rzecz.</w:t>
      </w:r>
    </w:p>
    <w:p w14:paraId="6884BA65" w14:textId="77777777" w:rsidR="006524B1" w:rsidRDefault="006524B1" w:rsidP="006524B1">
      <w:pPr>
        <w:numPr>
          <w:ilvl w:val="0"/>
          <w:numId w:val="5"/>
        </w:numPr>
        <w:tabs>
          <w:tab w:val="left" w:pos="426"/>
          <w:tab w:val="left" w:pos="720"/>
          <w:tab w:val="left" w:pos="1440"/>
        </w:tabs>
        <w:spacing w:before="80" w:line="280" w:lineRule="exact"/>
        <w:ind w:left="426" w:hanging="426"/>
        <w:jc w:val="both"/>
        <w:rPr>
          <w:rFonts w:ascii="Arial" w:hAnsi="Arial" w:cs="Arial"/>
          <w:sz w:val="20"/>
          <w:szCs w:val="20"/>
        </w:rPr>
      </w:pPr>
      <w:r>
        <w:rPr>
          <w:rFonts w:ascii="Arial" w:hAnsi="Arial" w:cs="Arial"/>
          <w:sz w:val="20"/>
          <w:szCs w:val="20"/>
        </w:rPr>
        <w:t>4.</w:t>
      </w:r>
      <w:r>
        <w:rPr>
          <w:rFonts w:ascii="Arial" w:hAnsi="Arial" w:cs="Arial"/>
          <w:sz w:val="20"/>
          <w:szCs w:val="20"/>
        </w:rPr>
        <w:tab/>
        <w:t>Przyjmujący Zamówienie jest uprawniony przy realizacji świadczeń wynikających z niniejszej Umowy do korzystania z badań diagnostycznych wykonywanych w pracowniach i laboratoriach Udzielającego Zamówienia.</w:t>
      </w:r>
    </w:p>
    <w:p w14:paraId="46EF9520" w14:textId="5D066017" w:rsidR="006524B1" w:rsidRDefault="006524B1" w:rsidP="006524B1">
      <w:pPr>
        <w:numPr>
          <w:ilvl w:val="0"/>
          <w:numId w:val="5"/>
        </w:numPr>
        <w:spacing w:before="80" w:line="280" w:lineRule="exact"/>
        <w:jc w:val="both"/>
        <w:rPr>
          <w:rFonts w:ascii="Arial" w:hAnsi="Arial" w:cs="Arial"/>
          <w:b/>
          <w:sz w:val="20"/>
          <w:szCs w:val="20"/>
        </w:rPr>
      </w:pPr>
      <w:r>
        <w:rPr>
          <w:rFonts w:ascii="Arial" w:hAnsi="Arial" w:cs="Arial"/>
          <w:sz w:val="20"/>
          <w:szCs w:val="20"/>
        </w:rPr>
        <w:t>5.</w:t>
      </w:r>
      <w:r>
        <w:rPr>
          <w:rFonts w:ascii="Arial" w:hAnsi="Arial" w:cs="Arial"/>
          <w:sz w:val="20"/>
          <w:szCs w:val="20"/>
        </w:rPr>
        <w:tab/>
        <w:t xml:space="preserve">W razie zaistnienia </w:t>
      </w:r>
      <w:r>
        <w:rPr>
          <w:rFonts w:ascii="Arial" w:hAnsi="Arial" w:cs="Arial"/>
          <w:color w:val="000000"/>
          <w:sz w:val="20"/>
          <w:szCs w:val="20"/>
        </w:rPr>
        <w:t xml:space="preserve">uzasadnionej </w:t>
      </w:r>
      <w:r>
        <w:rPr>
          <w:rFonts w:ascii="Arial" w:hAnsi="Arial" w:cs="Arial"/>
          <w:sz w:val="20"/>
          <w:szCs w:val="20"/>
        </w:rPr>
        <w:t>konieczności skorzystania z diagnostyki niemożliwej do wykonania</w:t>
      </w:r>
      <w:r w:rsidR="00632D4D">
        <w:rPr>
          <w:rFonts w:ascii="Arial" w:hAnsi="Arial" w:cs="Arial"/>
          <w:sz w:val="20"/>
          <w:szCs w:val="20"/>
        </w:rPr>
        <w:br/>
      </w:r>
      <w:r>
        <w:rPr>
          <w:rFonts w:ascii="Arial" w:hAnsi="Arial" w:cs="Arial"/>
          <w:sz w:val="20"/>
          <w:szCs w:val="20"/>
        </w:rPr>
        <w:t>u Udzielającego Zamówienia, Przyjmujący Zamówienie może wystawić skierowania na badania diagnostyczne do placówek, które mają podpisaną umowę z Udzielającym Zamówienia.</w:t>
      </w:r>
    </w:p>
    <w:p w14:paraId="7038BDB2" w14:textId="77777777" w:rsidR="006524B1" w:rsidRDefault="006524B1" w:rsidP="006524B1">
      <w:pPr>
        <w:spacing w:before="80" w:line="280" w:lineRule="exact"/>
        <w:jc w:val="center"/>
        <w:rPr>
          <w:rFonts w:ascii="Arial" w:hAnsi="Arial" w:cs="Arial"/>
          <w:b/>
          <w:sz w:val="20"/>
          <w:szCs w:val="20"/>
        </w:rPr>
      </w:pPr>
    </w:p>
    <w:p w14:paraId="4BD24408" w14:textId="77777777"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3</w:t>
      </w:r>
    </w:p>
    <w:p w14:paraId="5C88D62C" w14:textId="77777777" w:rsidR="006524B1" w:rsidRDefault="006524B1" w:rsidP="00A86E00">
      <w:pPr>
        <w:numPr>
          <w:ilvl w:val="0"/>
          <w:numId w:val="6"/>
        </w:numPr>
        <w:tabs>
          <w:tab w:val="left" w:pos="390"/>
        </w:tabs>
        <w:spacing w:before="80" w:line="120" w:lineRule="exact"/>
        <w:ind w:hanging="720"/>
        <w:jc w:val="both"/>
        <w:rPr>
          <w:rFonts w:ascii="Arial" w:eastAsia="Arial" w:hAnsi="Arial" w:cs="Arial"/>
          <w:sz w:val="20"/>
          <w:szCs w:val="20"/>
        </w:rPr>
      </w:pPr>
      <w:r>
        <w:rPr>
          <w:rFonts w:ascii="Arial" w:hAnsi="Arial" w:cs="Arial"/>
          <w:sz w:val="20"/>
          <w:szCs w:val="20"/>
        </w:rPr>
        <w:t>Przyjmujący Zamówienie oświadcza, iż:</w:t>
      </w:r>
    </w:p>
    <w:p w14:paraId="088D4C13" w14:textId="0E93B7D9" w:rsidR="006524B1" w:rsidRDefault="006524B1" w:rsidP="002C4E58">
      <w:pPr>
        <w:numPr>
          <w:ilvl w:val="0"/>
          <w:numId w:val="10"/>
        </w:numPr>
        <w:tabs>
          <w:tab w:val="left" w:pos="390"/>
        </w:tabs>
        <w:spacing w:before="80" w:line="260" w:lineRule="exact"/>
        <w:ind w:left="709" w:hanging="284"/>
        <w:jc w:val="both"/>
        <w:rPr>
          <w:rFonts w:ascii="Arial" w:hAnsi="Arial" w:cs="Arial"/>
          <w:sz w:val="20"/>
          <w:szCs w:val="20"/>
        </w:rPr>
      </w:pPr>
      <w:r>
        <w:rPr>
          <w:rFonts w:ascii="Arial" w:hAnsi="Arial" w:cs="Arial"/>
          <w:sz w:val="20"/>
          <w:szCs w:val="20"/>
        </w:rPr>
        <w:t xml:space="preserve">posiada prawo wykonywania zawodu lekarza, przyznane przez właściwą okręgową radę lekarską, potwierdzone odpowiednimi dokumentami, zgodnie z ustawa z dnia 5 grudnia 1996 r. o zawodach lekarza i lekarza dentysty </w:t>
      </w:r>
      <w:r w:rsidRPr="00DB33B6">
        <w:rPr>
          <w:rFonts w:ascii="Arial" w:hAnsi="Arial"/>
          <w:i/>
          <w:sz w:val="20"/>
          <w:szCs w:val="20"/>
        </w:rPr>
        <w:t>(j.t. Dz. U. z 202</w:t>
      </w:r>
      <w:r>
        <w:rPr>
          <w:rFonts w:ascii="Arial" w:hAnsi="Arial"/>
          <w:i/>
          <w:sz w:val="20"/>
          <w:szCs w:val="20"/>
        </w:rPr>
        <w:t>4</w:t>
      </w:r>
      <w:r w:rsidRPr="00DB33B6">
        <w:rPr>
          <w:rFonts w:ascii="Arial" w:hAnsi="Arial"/>
          <w:i/>
          <w:sz w:val="20"/>
          <w:szCs w:val="20"/>
        </w:rPr>
        <w:t xml:space="preserve"> r.</w:t>
      </w:r>
      <w:r>
        <w:rPr>
          <w:rFonts w:ascii="Arial" w:hAnsi="Arial"/>
          <w:i/>
          <w:sz w:val="20"/>
          <w:szCs w:val="20"/>
        </w:rPr>
        <w:t xml:space="preserve">, </w:t>
      </w:r>
      <w:r w:rsidRPr="00DB33B6">
        <w:rPr>
          <w:rFonts w:ascii="Arial" w:hAnsi="Arial"/>
          <w:i/>
          <w:sz w:val="20"/>
          <w:szCs w:val="20"/>
        </w:rPr>
        <w:t>poz.</w:t>
      </w:r>
      <w:r>
        <w:rPr>
          <w:rFonts w:ascii="Arial" w:hAnsi="Arial"/>
          <w:i/>
          <w:sz w:val="20"/>
          <w:szCs w:val="20"/>
        </w:rPr>
        <w:t xml:space="preserve"> 1287</w:t>
      </w:r>
      <w:r w:rsidRPr="00DB33B6">
        <w:rPr>
          <w:rFonts w:ascii="Arial" w:hAnsi="Arial"/>
          <w:i/>
          <w:sz w:val="20"/>
          <w:szCs w:val="20"/>
        </w:rPr>
        <w:t>)</w:t>
      </w:r>
      <w:r>
        <w:rPr>
          <w:rFonts w:ascii="Arial" w:hAnsi="Arial"/>
          <w:i/>
          <w:sz w:val="20"/>
          <w:szCs w:val="20"/>
        </w:rPr>
        <w:t xml:space="preserve"> </w:t>
      </w:r>
      <w:r>
        <w:rPr>
          <w:rFonts w:ascii="Arial" w:hAnsi="Arial" w:cs="Arial"/>
          <w:sz w:val="20"/>
          <w:szCs w:val="20"/>
        </w:rPr>
        <w:t>uprawnienia do udzielania świadczeń zdrowotnych, będących przedmiotem niniejszej umowy oraz posiada ubezpieczenie od odpowiedzialności cywilnej oraz nie został pozbawiony możliwości wykonywania zawodu prawomocnym orzeczeniem środka karnego zakazu wykonywania zawodu albo zawieszony</w:t>
      </w:r>
      <w:r w:rsidR="00772B36">
        <w:rPr>
          <w:rFonts w:ascii="Arial" w:hAnsi="Arial" w:cs="Arial"/>
          <w:sz w:val="20"/>
          <w:szCs w:val="20"/>
        </w:rPr>
        <w:br/>
      </w:r>
      <w:r>
        <w:rPr>
          <w:rFonts w:ascii="Arial" w:hAnsi="Arial" w:cs="Arial"/>
          <w:sz w:val="20"/>
          <w:szCs w:val="20"/>
        </w:rPr>
        <w:t>w wykonywaniu zawodu zastosowanym środkiem zapobiegawczym;</w:t>
      </w:r>
    </w:p>
    <w:p w14:paraId="2FAC3292" w14:textId="55340AB2" w:rsidR="006524B1" w:rsidRDefault="006524B1" w:rsidP="006524B1">
      <w:pPr>
        <w:numPr>
          <w:ilvl w:val="0"/>
          <w:numId w:val="10"/>
        </w:numPr>
        <w:tabs>
          <w:tab w:val="left" w:pos="390"/>
        </w:tabs>
        <w:spacing w:before="80" w:line="280" w:lineRule="exact"/>
        <w:ind w:left="709" w:hanging="283"/>
        <w:jc w:val="both"/>
        <w:rPr>
          <w:rFonts w:ascii="Arial" w:hAnsi="Arial" w:cs="Arial"/>
          <w:sz w:val="20"/>
          <w:szCs w:val="20"/>
        </w:rPr>
      </w:pPr>
      <w:r>
        <w:rPr>
          <w:rFonts w:ascii="Arial" w:hAnsi="Arial" w:cs="Arial"/>
          <w:sz w:val="20"/>
          <w:szCs w:val="20"/>
        </w:rPr>
        <w:t>nie był</w:t>
      </w:r>
      <w:r w:rsidR="00632D4D">
        <w:rPr>
          <w:rFonts w:ascii="Arial" w:hAnsi="Arial" w:cs="Arial"/>
          <w:sz w:val="20"/>
          <w:szCs w:val="20"/>
        </w:rPr>
        <w:t>/a</w:t>
      </w:r>
      <w:r>
        <w:rPr>
          <w:rFonts w:ascii="Arial" w:hAnsi="Arial" w:cs="Arial"/>
          <w:sz w:val="20"/>
          <w:szCs w:val="20"/>
        </w:rPr>
        <w:t xml:space="preserve"> karany</w:t>
      </w:r>
      <w:r w:rsidR="00632D4D">
        <w:rPr>
          <w:rFonts w:ascii="Arial" w:hAnsi="Arial" w:cs="Arial"/>
          <w:sz w:val="20"/>
          <w:szCs w:val="20"/>
        </w:rPr>
        <w:t>/a</w:t>
      </w:r>
      <w:r>
        <w:rPr>
          <w:rFonts w:ascii="Arial" w:hAnsi="Arial" w:cs="Arial"/>
          <w:sz w:val="20"/>
          <w:szCs w:val="20"/>
        </w:rPr>
        <w:t xml:space="preserve"> dyscyplinarnie z tytułu odpowiedzialności zawodowej;</w:t>
      </w:r>
    </w:p>
    <w:p w14:paraId="7C1CD152" w14:textId="77777777" w:rsidR="006524B1" w:rsidRDefault="006524B1" w:rsidP="006524B1">
      <w:pPr>
        <w:numPr>
          <w:ilvl w:val="0"/>
          <w:numId w:val="10"/>
        </w:numPr>
        <w:tabs>
          <w:tab w:val="left" w:pos="390"/>
        </w:tabs>
        <w:spacing w:before="80" w:line="280" w:lineRule="exact"/>
        <w:ind w:left="709" w:hanging="283"/>
        <w:jc w:val="both"/>
        <w:rPr>
          <w:rFonts w:ascii="Arial" w:hAnsi="Arial" w:cs="Arial"/>
          <w:sz w:val="20"/>
          <w:szCs w:val="20"/>
        </w:rPr>
      </w:pPr>
      <w:r>
        <w:rPr>
          <w:rFonts w:ascii="Arial" w:hAnsi="Arial" w:cs="Arial"/>
          <w:sz w:val="20"/>
          <w:szCs w:val="20"/>
        </w:rPr>
        <w:t>nie jest zawieszony/a w prawie wykonywania zawodu albo ograniczony/a w wykonywaniu określonych czynności zawodowych na podstawie przepisów ustawy o zawodach lekarzy i lekarza dentysty,</w:t>
      </w:r>
    </w:p>
    <w:p w14:paraId="78971F29" w14:textId="77777777" w:rsidR="006524B1" w:rsidRDefault="006524B1" w:rsidP="00A86E00">
      <w:pPr>
        <w:numPr>
          <w:ilvl w:val="0"/>
          <w:numId w:val="10"/>
        </w:numPr>
        <w:tabs>
          <w:tab w:val="left" w:pos="390"/>
        </w:tabs>
        <w:spacing w:before="80"/>
        <w:ind w:left="709" w:hanging="284"/>
        <w:jc w:val="both"/>
        <w:rPr>
          <w:rFonts w:ascii="Arial" w:hAnsi="Arial" w:cs="Arial"/>
          <w:sz w:val="20"/>
          <w:szCs w:val="20"/>
        </w:rPr>
      </w:pPr>
      <w:r>
        <w:rPr>
          <w:rFonts w:ascii="Arial" w:hAnsi="Arial" w:cs="Arial"/>
          <w:sz w:val="20"/>
          <w:szCs w:val="20"/>
        </w:rPr>
        <w:t xml:space="preserve">zaznajomiony jest  i zobowiązuje się do przestrzegania; </w:t>
      </w:r>
    </w:p>
    <w:p w14:paraId="58936925"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t xml:space="preserve">aktów prawnych obowiązujących w ochronie zdrowia, </w:t>
      </w:r>
    </w:p>
    <w:p w14:paraId="2A359705"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t xml:space="preserve">zarządzeń Prezesa NFZ, </w:t>
      </w:r>
    </w:p>
    <w:p w14:paraId="64EF67D7"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t xml:space="preserve">przepisów określających prawa pacjenta, </w:t>
      </w:r>
    </w:p>
    <w:p w14:paraId="4F6F98D1"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lastRenderedPageBreak/>
        <w:t>przepisów bhp i p.poż.,</w:t>
      </w:r>
    </w:p>
    <w:p w14:paraId="0746717B"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t xml:space="preserve">przepisów prawnych obowiązujących na terenie Udzielającego Zamówienia, </w:t>
      </w:r>
    </w:p>
    <w:p w14:paraId="347C3036"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t xml:space="preserve">poleceń Udzielającego Zamówienia. </w:t>
      </w:r>
    </w:p>
    <w:p w14:paraId="1B5247C2" w14:textId="7FB388EE" w:rsidR="006524B1" w:rsidRDefault="006524B1" w:rsidP="00772B36">
      <w:pPr>
        <w:numPr>
          <w:ilvl w:val="0"/>
          <w:numId w:val="6"/>
        </w:numPr>
        <w:tabs>
          <w:tab w:val="clear" w:pos="709"/>
          <w:tab w:val="num" w:pos="426"/>
        </w:tabs>
        <w:spacing w:before="80" w:line="280" w:lineRule="exact"/>
        <w:ind w:left="426" w:hanging="426"/>
        <w:jc w:val="both"/>
        <w:rPr>
          <w:rFonts w:ascii="Arial" w:hAnsi="Arial" w:cs="Arial"/>
          <w:sz w:val="20"/>
          <w:szCs w:val="20"/>
        </w:rPr>
      </w:pPr>
      <w:r>
        <w:rPr>
          <w:rFonts w:ascii="Arial" w:hAnsi="Arial" w:cs="Arial"/>
          <w:sz w:val="20"/>
          <w:szCs w:val="20"/>
        </w:rPr>
        <w:t>Przyjmujący Zamówienie zobowiązany jest do bezzwłocznego poinformowania</w:t>
      </w:r>
      <w:r w:rsidR="00772B36">
        <w:rPr>
          <w:rFonts w:ascii="Arial" w:hAnsi="Arial" w:cs="Arial"/>
          <w:sz w:val="20"/>
          <w:szCs w:val="20"/>
        </w:rPr>
        <w:t xml:space="preserve"> </w:t>
      </w:r>
      <w:r>
        <w:rPr>
          <w:rFonts w:ascii="Arial" w:hAnsi="Arial" w:cs="Arial"/>
          <w:sz w:val="20"/>
          <w:szCs w:val="20"/>
        </w:rPr>
        <w:t>Udzielającego Zamówienie o wszelkich okolicznościach mających wpływ na zmianę oświadczeń określonych w ust. 1.</w:t>
      </w:r>
    </w:p>
    <w:p w14:paraId="3E97A389" w14:textId="0BF684A6" w:rsidR="006524B1" w:rsidRDefault="006524B1" w:rsidP="006524B1">
      <w:pPr>
        <w:numPr>
          <w:ilvl w:val="0"/>
          <w:numId w:val="6"/>
        </w:numPr>
        <w:tabs>
          <w:tab w:val="left" w:pos="390"/>
        </w:tabs>
        <w:spacing w:before="80" w:line="280" w:lineRule="exact"/>
        <w:ind w:left="375"/>
        <w:jc w:val="both"/>
        <w:rPr>
          <w:rFonts w:ascii="Arial" w:hAnsi="Arial" w:cs="Arial"/>
          <w:sz w:val="20"/>
          <w:szCs w:val="20"/>
        </w:rPr>
      </w:pPr>
      <w:r w:rsidRPr="00084959">
        <w:rPr>
          <w:rFonts w:ascii="Arial" w:hAnsi="Arial" w:cs="Arial"/>
          <w:sz w:val="20"/>
          <w:szCs w:val="20"/>
        </w:rPr>
        <w:t xml:space="preserve">Przyjmujący Zamówienie zobowiązuje się do udzielania świadczeń zdrowotnych objętych umową </w:t>
      </w:r>
      <w:r w:rsidRPr="00084959">
        <w:rPr>
          <w:rFonts w:ascii="Arial" w:hAnsi="Arial" w:cs="Arial"/>
          <w:bCs/>
          <w:sz w:val="20"/>
          <w:szCs w:val="20"/>
        </w:rPr>
        <w:t>przy zachowaniu najwyższej staranności, zgodnie ze wskazaniami aktualnej wiedzy medycznej, dostępnymi mu metodami i środkami</w:t>
      </w:r>
      <w:r>
        <w:rPr>
          <w:rFonts w:ascii="Arial" w:hAnsi="Arial" w:cs="Arial"/>
          <w:bCs/>
          <w:sz w:val="20"/>
          <w:szCs w:val="20"/>
        </w:rPr>
        <w:t xml:space="preserve">, </w:t>
      </w:r>
      <w:r w:rsidRPr="00084959">
        <w:rPr>
          <w:rFonts w:ascii="Arial" w:hAnsi="Arial" w:cs="Arial"/>
          <w:bCs/>
          <w:sz w:val="20"/>
          <w:szCs w:val="20"/>
        </w:rPr>
        <w:t>zgodnie  z zasadami etyki zawodowej</w:t>
      </w:r>
      <w:r>
        <w:rPr>
          <w:rFonts w:ascii="Arial" w:hAnsi="Arial" w:cs="Arial"/>
          <w:bCs/>
          <w:sz w:val="20"/>
          <w:szCs w:val="20"/>
        </w:rPr>
        <w:t xml:space="preserve"> oraz </w:t>
      </w:r>
      <w:r w:rsidRPr="00084959">
        <w:rPr>
          <w:rFonts w:ascii="Arial" w:hAnsi="Arial" w:cs="Arial"/>
          <w:bCs/>
          <w:sz w:val="20"/>
          <w:szCs w:val="20"/>
        </w:rPr>
        <w:t xml:space="preserve"> z poszanowaniem </w:t>
      </w:r>
      <w:r w:rsidRPr="00084959">
        <w:rPr>
          <w:rFonts w:ascii="Arial" w:hAnsi="Arial" w:cs="Arial"/>
          <w:sz w:val="20"/>
          <w:szCs w:val="20"/>
        </w:rPr>
        <w:t>przepisów prawa</w:t>
      </w:r>
      <w:r>
        <w:rPr>
          <w:rFonts w:ascii="Arial" w:hAnsi="Arial" w:cs="Arial"/>
          <w:sz w:val="20"/>
          <w:szCs w:val="20"/>
        </w:rPr>
        <w:t>.</w:t>
      </w:r>
    </w:p>
    <w:p w14:paraId="5A69923D" w14:textId="77777777" w:rsidR="006524B1" w:rsidRDefault="006524B1" w:rsidP="006524B1">
      <w:pPr>
        <w:numPr>
          <w:ilvl w:val="0"/>
          <w:numId w:val="6"/>
        </w:numPr>
        <w:tabs>
          <w:tab w:val="left" w:pos="390"/>
        </w:tabs>
        <w:spacing w:before="80" w:line="280" w:lineRule="exact"/>
        <w:ind w:left="375"/>
        <w:jc w:val="both"/>
        <w:rPr>
          <w:rFonts w:ascii="Arial" w:hAnsi="Arial" w:cs="Arial"/>
          <w:sz w:val="20"/>
          <w:szCs w:val="20"/>
        </w:rPr>
      </w:pPr>
      <w:r>
        <w:rPr>
          <w:rFonts w:ascii="Arial" w:hAnsi="Arial" w:cs="Arial"/>
          <w:sz w:val="20"/>
          <w:szCs w:val="20"/>
        </w:rPr>
        <w:t>Przyjmujący Zamówienie ponosi pełną odpowiedzialność za jakość udzielanych świadczeń zdrowotnych.</w:t>
      </w:r>
    </w:p>
    <w:p w14:paraId="1F1C1557" w14:textId="77777777" w:rsidR="006524B1" w:rsidRDefault="006524B1" w:rsidP="006524B1">
      <w:pPr>
        <w:numPr>
          <w:ilvl w:val="0"/>
          <w:numId w:val="6"/>
        </w:numPr>
        <w:tabs>
          <w:tab w:val="left" w:pos="390"/>
        </w:tabs>
        <w:spacing w:before="80" w:line="280" w:lineRule="exact"/>
        <w:ind w:left="375"/>
        <w:jc w:val="both"/>
        <w:rPr>
          <w:rFonts w:ascii="Arial" w:hAnsi="Arial" w:cs="Arial"/>
          <w:sz w:val="20"/>
          <w:szCs w:val="20"/>
        </w:rPr>
      </w:pPr>
      <w:r>
        <w:rPr>
          <w:rFonts w:ascii="Arial" w:hAnsi="Arial" w:cs="Arial"/>
          <w:sz w:val="20"/>
          <w:szCs w:val="20"/>
        </w:rPr>
        <w:t>Przyjmujący Zamówienie zobowiązuje się do przestrzegania przepisów związanych z przedmiotem umowy, w tym Kodeksu Etyki Lekarskiej, standardów i zasad udzielania świadczeń zdrowotnych, wewnętrznych zarządzeń Zamawiającego dotyczących organizacji pracy i udzielania świadczeń, itp.</w:t>
      </w:r>
    </w:p>
    <w:p w14:paraId="136B62A8" w14:textId="7C6AF5B5" w:rsidR="006524B1" w:rsidRDefault="006524B1" w:rsidP="006524B1">
      <w:pPr>
        <w:numPr>
          <w:ilvl w:val="0"/>
          <w:numId w:val="6"/>
        </w:numPr>
        <w:tabs>
          <w:tab w:val="left" w:pos="390"/>
        </w:tabs>
        <w:spacing w:before="80" w:line="280" w:lineRule="exact"/>
        <w:ind w:left="375"/>
        <w:jc w:val="both"/>
        <w:rPr>
          <w:rFonts w:ascii="Arial" w:hAnsi="Arial" w:cs="Arial"/>
          <w:sz w:val="20"/>
          <w:szCs w:val="20"/>
        </w:rPr>
      </w:pPr>
      <w:r>
        <w:rPr>
          <w:rFonts w:ascii="Arial" w:hAnsi="Arial" w:cs="Arial"/>
          <w:sz w:val="20"/>
          <w:szCs w:val="20"/>
        </w:rPr>
        <w:t>W celu realizacji niniejszej umowy Strony uzgadniają, że Przyjmujący Zamówienie we własnym zakresie i na własny koszt zapewni odzież i obuwie robocze, aktualne ubezpieczenie OC, szkolenia z zakresu bhp oraz aktualne badania profilaktyczne zgodnie z obowiązującymi wymogami.</w:t>
      </w:r>
    </w:p>
    <w:p w14:paraId="4B3C46C7" w14:textId="77777777" w:rsidR="00CA2086" w:rsidRDefault="00CA2086" w:rsidP="006524B1">
      <w:pPr>
        <w:spacing w:before="80" w:line="280" w:lineRule="exact"/>
        <w:jc w:val="center"/>
        <w:rPr>
          <w:rFonts w:ascii="Arial" w:hAnsi="Arial" w:cs="Arial"/>
          <w:b/>
          <w:sz w:val="20"/>
          <w:szCs w:val="20"/>
        </w:rPr>
      </w:pPr>
    </w:p>
    <w:p w14:paraId="19B4756A" w14:textId="2DFFD933"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4</w:t>
      </w:r>
    </w:p>
    <w:p w14:paraId="3B0927B1" w14:textId="6BA7B532" w:rsidR="006524B1" w:rsidRDefault="006524B1" w:rsidP="006524B1">
      <w:pPr>
        <w:numPr>
          <w:ilvl w:val="0"/>
          <w:numId w:val="1"/>
        </w:numPr>
        <w:spacing w:before="80" w:line="280" w:lineRule="exact"/>
        <w:jc w:val="both"/>
        <w:rPr>
          <w:rFonts w:ascii="Arial" w:hAnsi="Arial" w:cs="Arial"/>
          <w:sz w:val="20"/>
          <w:szCs w:val="20"/>
        </w:rPr>
      </w:pPr>
      <w:r>
        <w:rPr>
          <w:rFonts w:ascii="Arial" w:hAnsi="Arial" w:cs="Arial"/>
          <w:sz w:val="20"/>
          <w:szCs w:val="20"/>
        </w:rPr>
        <w:t>Sposób zgłaszania się i rejestracji pacjentów, organizację udzielania świadczeń zdrowotnych objętych umową oraz sposób podawania ich do wiadomości osobom uprawnionym określają ogólnie obowiązujące u Udzielającego Zamówienia przepisy</w:t>
      </w:r>
      <w:r>
        <w:rPr>
          <w:rFonts w:ascii="Arial" w:hAnsi="Arial" w:cs="Arial"/>
          <w:color w:val="000000"/>
          <w:sz w:val="20"/>
          <w:szCs w:val="20"/>
        </w:rPr>
        <w:t>,</w:t>
      </w:r>
      <w:r>
        <w:rPr>
          <w:rFonts w:ascii="Arial" w:hAnsi="Arial" w:cs="Arial"/>
          <w:sz w:val="20"/>
          <w:szCs w:val="20"/>
        </w:rPr>
        <w:t xml:space="preserve"> w tym przyjęte u Udzielającego Zamówienie standardy postępowania i procedur medycznych, z którymi Przyjmujący Zamówienie oświadcza, że się zapoznał</w:t>
      </w:r>
      <w:r w:rsidR="00A86E00">
        <w:rPr>
          <w:rFonts w:ascii="Arial" w:hAnsi="Arial" w:cs="Arial"/>
          <w:sz w:val="20"/>
          <w:szCs w:val="20"/>
        </w:rPr>
        <w:br/>
      </w:r>
      <w:r>
        <w:rPr>
          <w:rFonts w:ascii="Arial" w:hAnsi="Arial" w:cs="Arial"/>
          <w:sz w:val="20"/>
          <w:szCs w:val="20"/>
        </w:rPr>
        <w:t>i zobowiązuje się ich przestrzegać.</w:t>
      </w:r>
    </w:p>
    <w:p w14:paraId="69449660" w14:textId="77777777" w:rsidR="006524B1" w:rsidRDefault="006524B1" w:rsidP="006524B1">
      <w:pPr>
        <w:numPr>
          <w:ilvl w:val="0"/>
          <w:numId w:val="1"/>
        </w:numPr>
        <w:spacing w:before="80" w:line="280" w:lineRule="exact"/>
        <w:jc w:val="both"/>
        <w:rPr>
          <w:rFonts w:ascii="Arial" w:hAnsi="Arial" w:cs="Arial"/>
          <w:sz w:val="20"/>
          <w:szCs w:val="20"/>
        </w:rPr>
      </w:pPr>
      <w:r>
        <w:rPr>
          <w:rFonts w:ascii="Arial" w:hAnsi="Arial" w:cs="Arial"/>
          <w:sz w:val="20"/>
          <w:szCs w:val="20"/>
        </w:rPr>
        <w:t>Przyjmujący Zamówienie udziela osobiście świadczeń zdrowotnych wynikających z niniejszej Umowy</w:t>
      </w:r>
      <w:r>
        <w:rPr>
          <w:rFonts w:ascii="Arial" w:hAnsi="Arial" w:cs="Arial"/>
          <w:sz w:val="20"/>
          <w:szCs w:val="20"/>
        </w:rPr>
        <w:br/>
        <w:t xml:space="preserve">w dniach i godzinach ustalonych w harmonogramie stanowiącym </w:t>
      </w:r>
      <w:r>
        <w:rPr>
          <w:rFonts w:ascii="Arial" w:hAnsi="Arial" w:cs="Arial"/>
          <w:b/>
          <w:sz w:val="20"/>
          <w:szCs w:val="20"/>
        </w:rPr>
        <w:t>załącznik nr 1</w:t>
      </w:r>
      <w:r>
        <w:rPr>
          <w:rFonts w:ascii="Arial" w:hAnsi="Arial" w:cs="Arial"/>
          <w:sz w:val="20"/>
          <w:szCs w:val="20"/>
        </w:rPr>
        <w:t xml:space="preserve"> do niniejszej umowy. </w:t>
      </w:r>
    </w:p>
    <w:p w14:paraId="0749E25B" w14:textId="77777777" w:rsidR="006524B1" w:rsidRDefault="006524B1" w:rsidP="006524B1">
      <w:pPr>
        <w:numPr>
          <w:ilvl w:val="0"/>
          <w:numId w:val="1"/>
        </w:numPr>
        <w:spacing w:before="80" w:line="280" w:lineRule="exact"/>
        <w:jc w:val="both"/>
        <w:rPr>
          <w:rFonts w:ascii="Arial" w:hAnsi="Arial" w:cs="Arial"/>
          <w:sz w:val="20"/>
          <w:szCs w:val="20"/>
        </w:rPr>
      </w:pPr>
      <w:r>
        <w:rPr>
          <w:rFonts w:ascii="Arial" w:hAnsi="Arial" w:cs="Arial"/>
          <w:sz w:val="20"/>
          <w:szCs w:val="20"/>
        </w:rPr>
        <w:t xml:space="preserve">Zmiany w harmonogramie mogą być wprowadzone tylko za zgodą Stron na podstawie pisemnego wniosku </w:t>
      </w:r>
      <w:r>
        <w:rPr>
          <w:rFonts w:ascii="Arial" w:hAnsi="Arial" w:cs="Arial"/>
          <w:color w:val="000000"/>
          <w:sz w:val="20"/>
          <w:szCs w:val="20"/>
        </w:rPr>
        <w:t>złożonego przez stronę umowy,</w:t>
      </w:r>
      <w:r>
        <w:rPr>
          <w:rFonts w:ascii="Arial" w:hAnsi="Arial" w:cs="Arial"/>
          <w:color w:val="FF0000"/>
          <w:sz w:val="20"/>
          <w:szCs w:val="20"/>
        </w:rPr>
        <w:t xml:space="preserve"> </w:t>
      </w:r>
      <w:r>
        <w:rPr>
          <w:rFonts w:ascii="Arial" w:hAnsi="Arial" w:cs="Arial"/>
          <w:sz w:val="20"/>
          <w:szCs w:val="20"/>
        </w:rPr>
        <w:t xml:space="preserve">stanowiącego </w:t>
      </w:r>
      <w:r>
        <w:rPr>
          <w:rFonts w:ascii="Arial" w:hAnsi="Arial" w:cs="Arial"/>
          <w:b/>
          <w:sz w:val="20"/>
          <w:szCs w:val="20"/>
        </w:rPr>
        <w:t xml:space="preserve">załącznik nr 2 </w:t>
      </w:r>
      <w:r>
        <w:rPr>
          <w:rFonts w:ascii="Arial" w:hAnsi="Arial" w:cs="Arial"/>
          <w:sz w:val="20"/>
          <w:szCs w:val="20"/>
        </w:rPr>
        <w:t>do umowy.</w:t>
      </w:r>
    </w:p>
    <w:p w14:paraId="387D6BBD" w14:textId="77777777" w:rsidR="006524B1" w:rsidRDefault="006524B1" w:rsidP="006524B1">
      <w:pPr>
        <w:numPr>
          <w:ilvl w:val="0"/>
          <w:numId w:val="1"/>
        </w:numPr>
        <w:spacing w:before="80" w:line="280" w:lineRule="exact"/>
        <w:jc w:val="both"/>
        <w:rPr>
          <w:rFonts w:ascii="Arial" w:hAnsi="Arial" w:cs="Arial"/>
          <w:sz w:val="20"/>
          <w:szCs w:val="20"/>
        </w:rPr>
      </w:pPr>
      <w:r>
        <w:rPr>
          <w:rFonts w:ascii="Arial" w:hAnsi="Arial" w:cs="Arial"/>
          <w:sz w:val="20"/>
          <w:szCs w:val="20"/>
        </w:rPr>
        <w:t xml:space="preserve">Ewidencja udzielania świadczeń </w:t>
      </w:r>
      <w:r>
        <w:rPr>
          <w:rFonts w:ascii="Arial" w:hAnsi="Arial" w:cs="Arial"/>
          <w:color w:val="000000"/>
          <w:sz w:val="20"/>
          <w:szCs w:val="20"/>
        </w:rPr>
        <w:t>zdrowotnych</w:t>
      </w:r>
      <w:r>
        <w:rPr>
          <w:rFonts w:ascii="Arial" w:hAnsi="Arial" w:cs="Arial"/>
          <w:sz w:val="20"/>
          <w:szCs w:val="20"/>
        </w:rPr>
        <w:t xml:space="preserve"> przez Przyjmującego Zamówienie oraz tryb przekazywania Udzielającemu Zamówienia informacji o realizacji przyjętego zamówienia prowadzone będą w sposób przyjęty u Udzielającego Zamówienia.</w:t>
      </w:r>
    </w:p>
    <w:p w14:paraId="3E9B11B8" w14:textId="77777777" w:rsidR="006524B1" w:rsidRDefault="006524B1" w:rsidP="006524B1">
      <w:pPr>
        <w:tabs>
          <w:tab w:val="left" w:pos="1515"/>
        </w:tabs>
        <w:spacing w:before="80" w:line="280" w:lineRule="exact"/>
        <w:jc w:val="both"/>
        <w:rPr>
          <w:rFonts w:ascii="Arial" w:hAnsi="Arial" w:cs="Arial"/>
          <w:b/>
          <w:sz w:val="20"/>
          <w:szCs w:val="20"/>
        </w:rPr>
      </w:pPr>
      <w:r>
        <w:rPr>
          <w:rFonts w:ascii="Arial" w:hAnsi="Arial" w:cs="Arial"/>
          <w:sz w:val="20"/>
          <w:szCs w:val="20"/>
        </w:rPr>
        <w:tab/>
      </w:r>
    </w:p>
    <w:p w14:paraId="5E039470" w14:textId="77777777"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5</w:t>
      </w:r>
    </w:p>
    <w:p w14:paraId="4A62694C" w14:textId="77777777" w:rsidR="006524B1" w:rsidRDefault="006524B1" w:rsidP="006524B1">
      <w:pPr>
        <w:numPr>
          <w:ilvl w:val="0"/>
          <w:numId w:val="4"/>
        </w:numPr>
        <w:spacing w:before="80" w:line="280" w:lineRule="exact"/>
        <w:jc w:val="both"/>
        <w:rPr>
          <w:rFonts w:ascii="Arial" w:hAnsi="Arial" w:cs="Arial"/>
          <w:sz w:val="20"/>
          <w:szCs w:val="20"/>
        </w:rPr>
      </w:pPr>
      <w:r>
        <w:rPr>
          <w:rFonts w:ascii="Arial" w:hAnsi="Arial" w:cs="Arial"/>
          <w:sz w:val="20"/>
          <w:szCs w:val="20"/>
        </w:rPr>
        <w:t xml:space="preserve">Przyjmujący Zamówienie </w:t>
      </w:r>
      <w:r>
        <w:rPr>
          <w:rFonts w:ascii="Arial" w:hAnsi="Arial" w:cs="Arial"/>
          <w:color w:val="000000"/>
          <w:sz w:val="20"/>
          <w:szCs w:val="20"/>
        </w:rPr>
        <w:t>ma obowiązek</w:t>
      </w:r>
      <w:r>
        <w:rPr>
          <w:rFonts w:ascii="Arial" w:hAnsi="Arial" w:cs="Arial"/>
          <w:sz w:val="20"/>
          <w:szCs w:val="20"/>
        </w:rPr>
        <w:t xml:space="preserve"> poddawania się kontroli Udzielającego Zamówienie oraz innych uprawnionych organów i osób.</w:t>
      </w:r>
    </w:p>
    <w:p w14:paraId="3C6E75EE" w14:textId="77777777" w:rsidR="006524B1" w:rsidRDefault="006524B1" w:rsidP="006524B1">
      <w:pPr>
        <w:numPr>
          <w:ilvl w:val="0"/>
          <w:numId w:val="4"/>
        </w:numPr>
        <w:spacing w:before="80" w:line="280" w:lineRule="exact"/>
        <w:jc w:val="both"/>
        <w:rPr>
          <w:rFonts w:ascii="Arial" w:hAnsi="Arial" w:cs="Arial"/>
          <w:sz w:val="20"/>
          <w:szCs w:val="20"/>
        </w:rPr>
      </w:pPr>
      <w:r>
        <w:rPr>
          <w:rFonts w:ascii="Arial" w:hAnsi="Arial" w:cs="Arial"/>
          <w:sz w:val="20"/>
          <w:szCs w:val="20"/>
        </w:rPr>
        <w:t>Udzielający Zamówienie jest zobowiązany niezwłocznie informować Przyjmującego Zamówienie</w:t>
      </w:r>
      <w:r>
        <w:rPr>
          <w:rFonts w:ascii="Arial" w:hAnsi="Arial" w:cs="Arial"/>
          <w:sz w:val="20"/>
          <w:szCs w:val="20"/>
        </w:rPr>
        <w:br/>
        <w:t>o przeprowadzanych kontrolach, a Przyjmujący Zamówienie jest zobowiązany w nich aktywnie uczestniczyć, a także wspólnie uzgadniać stanowisko w kwestii wystąpień kontrolnych z odpowiedzialną komórką organizacyjną Udzielającego Zamówienia.</w:t>
      </w:r>
    </w:p>
    <w:p w14:paraId="74AF05D2" w14:textId="77777777" w:rsidR="006524B1" w:rsidRPr="00524742" w:rsidRDefault="006524B1" w:rsidP="006524B1">
      <w:pPr>
        <w:numPr>
          <w:ilvl w:val="0"/>
          <w:numId w:val="4"/>
        </w:numPr>
        <w:spacing w:before="80" w:line="280" w:lineRule="exact"/>
        <w:jc w:val="both"/>
        <w:rPr>
          <w:rFonts w:ascii="Arial" w:hAnsi="Arial" w:cs="Arial"/>
          <w:sz w:val="20"/>
          <w:szCs w:val="20"/>
        </w:rPr>
      </w:pPr>
      <w:r w:rsidRPr="00524742">
        <w:rPr>
          <w:rFonts w:ascii="Arial" w:hAnsi="Arial" w:cs="Arial"/>
          <w:sz w:val="20"/>
          <w:szCs w:val="20"/>
        </w:rPr>
        <w:t>W przypadku kontroli instytucji kontrolującej, o której mowa w ust. 1, gdy zostanie nałożona kara finansowa za wykazane błędy i nieprawidłowości Przyjmujący Zamówienie zostanie obciążony kwotą 100% tej kary, jeśli wynika ona z błędów Przyjmującego Zamówienie lub kwotą stosowną do naruszeń dokonanych przez Przyjmującego Zamówieni</w:t>
      </w:r>
      <w:r w:rsidRPr="00524742">
        <w:rPr>
          <w:rFonts w:ascii="Arial" w:hAnsi="Arial" w:cs="Arial"/>
          <w:color w:val="000000"/>
          <w:sz w:val="20"/>
          <w:szCs w:val="20"/>
        </w:rPr>
        <w:t>e,</w:t>
      </w:r>
      <w:r w:rsidRPr="00524742">
        <w:rPr>
          <w:rFonts w:ascii="Arial" w:hAnsi="Arial" w:cs="Arial"/>
          <w:color w:val="FF0000"/>
          <w:sz w:val="20"/>
          <w:szCs w:val="20"/>
        </w:rPr>
        <w:t xml:space="preserve"> </w:t>
      </w:r>
      <w:r w:rsidRPr="00524742">
        <w:rPr>
          <w:rFonts w:ascii="Arial" w:hAnsi="Arial" w:cs="Arial"/>
          <w:color w:val="000000"/>
          <w:sz w:val="20"/>
          <w:szCs w:val="20"/>
        </w:rPr>
        <w:t>której wysokość określi Udzielający Zamówienia.</w:t>
      </w:r>
    </w:p>
    <w:p w14:paraId="797F4BBC" w14:textId="77777777" w:rsidR="006524B1" w:rsidRDefault="006524B1" w:rsidP="006524B1">
      <w:pPr>
        <w:numPr>
          <w:ilvl w:val="0"/>
          <w:numId w:val="4"/>
        </w:numPr>
        <w:spacing w:before="80" w:line="280" w:lineRule="exact"/>
        <w:jc w:val="both"/>
        <w:rPr>
          <w:rFonts w:ascii="Arial" w:hAnsi="Arial" w:cs="Arial"/>
          <w:color w:val="000000"/>
          <w:sz w:val="20"/>
          <w:szCs w:val="20"/>
        </w:rPr>
      </w:pPr>
      <w:r>
        <w:rPr>
          <w:rFonts w:ascii="Arial" w:hAnsi="Arial" w:cs="Arial"/>
          <w:sz w:val="20"/>
          <w:szCs w:val="20"/>
        </w:rPr>
        <w:t xml:space="preserve">Przyjmujący Zamówienie zobowiązuje się do prowadzenia dokumentacji medycznej </w:t>
      </w:r>
      <w:r>
        <w:rPr>
          <w:rFonts w:ascii="Arial" w:hAnsi="Arial" w:cs="Arial"/>
          <w:color w:val="000000"/>
          <w:sz w:val="20"/>
          <w:szCs w:val="20"/>
        </w:rPr>
        <w:t>oraz sprawozdawczości statystycznej zgodnie z obowiązującymi przepisami przy użyciu</w:t>
      </w:r>
      <w:r>
        <w:rPr>
          <w:rFonts w:ascii="Arial" w:hAnsi="Arial" w:cs="Arial"/>
          <w:sz w:val="20"/>
          <w:szCs w:val="20"/>
        </w:rPr>
        <w:t xml:space="preserve"> systemów informatycznych funkcjonujących u Udzielającego Zamówienie. </w:t>
      </w:r>
    </w:p>
    <w:p w14:paraId="238974A4" w14:textId="77777777" w:rsidR="006524B1" w:rsidRDefault="006524B1" w:rsidP="006524B1">
      <w:pPr>
        <w:numPr>
          <w:ilvl w:val="0"/>
          <w:numId w:val="4"/>
        </w:numPr>
        <w:spacing w:before="80" w:line="280" w:lineRule="exact"/>
        <w:jc w:val="both"/>
        <w:rPr>
          <w:rFonts w:ascii="Arial" w:hAnsi="Arial" w:cs="Arial"/>
          <w:sz w:val="20"/>
          <w:szCs w:val="20"/>
        </w:rPr>
      </w:pPr>
      <w:r>
        <w:rPr>
          <w:rFonts w:ascii="Arial" w:hAnsi="Arial" w:cs="Arial"/>
          <w:color w:val="000000"/>
          <w:sz w:val="20"/>
          <w:szCs w:val="20"/>
        </w:rPr>
        <w:t>Udostępnienie dokumentacji medycznej przez Przyjmującego Zamówienie osobom trzecim odbywa się na zasadach określonych przepisami prawa, a także zgodnie z zasadami ustalonymi przez Udzielającego Zamówienia.</w:t>
      </w:r>
    </w:p>
    <w:p w14:paraId="6B4C8F77" w14:textId="77777777" w:rsidR="006524B1" w:rsidRDefault="006524B1" w:rsidP="006524B1">
      <w:pPr>
        <w:spacing w:before="80" w:line="280" w:lineRule="exact"/>
        <w:jc w:val="center"/>
        <w:rPr>
          <w:rFonts w:ascii="Arial" w:hAnsi="Arial" w:cs="Arial"/>
          <w:sz w:val="20"/>
        </w:rPr>
      </w:pPr>
      <w:r>
        <w:rPr>
          <w:rFonts w:ascii="Arial" w:hAnsi="Arial" w:cs="Arial"/>
          <w:b/>
          <w:sz w:val="20"/>
          <w:szCs w:val="20"/>
        </w:rPr>
        <w:lastRenderedPageBreak/>
        <w:t>§ 6</w:t>
      </w:r>
    </w:p>
    <w:p w14:paraId="7328CAE7" w14:textId="77777777" w:rsidR="006524B1" w:rsidRDefault="006524B1" w:rsidP="006524B1">
      <w:pPr>
        <w:pStyle w:val="Tekstpodstawowy21"/>
        <w:numPr>
          <w:ilvl w:val="0"/>
          <w:numId w:val="7"/>
        </w:numPr>
        <w:spacing w:before="80" w:line="280" w:lineRule="exact"/>
        <w:ind w:left="426" w:hanging="426"/>
        <w:jc w:val="both"/>
        <w:rPr>
          <w:rFonts w:ascii="Arial" w:hAnsi="Arial" w:cs="Arial"/>
          <w:sz w:val="20"/>
        </w:rPr>
      </w:pPr>
      <w:r>
        <w:rPr>
          <w:rFonts w:ascii="Arial" w:hAnsi="Arial" w:cs="Arial"/>
          <w:sz w:val="20"/>
        </w:rPr>
        <w:t>Nadzór w sferze organizacyjnej oraz koordynowanie udzielania świadczeń zdrowotnych przez Przyjmującego Zamówienie sprawuje Udzielający Zamówienie.</w:t>
      </w:r>
    </w:p>
    <w:p w14:paraId="49F40B2D" w14:textId="77777777" w:rsidR="00772B36" w:rsidRDefault="00772B36" w:rsidP="00772B36">
      <w:pPr>
        <w:pStyle w:val="Tekstpodstawowy21"/>
        <w:numPr>
          <w:ilvl w:val="0"/>
          <w:numId w:val="7"/>
        </w:numPr>
        <w:spacing w:before="80" w:line="280" w:lineRule="exact"/>
        <w:ind w:left="426" w:hanging="426"/>
        <w:jc w:val="both"/>
        <w:rPr>
          <w:rFonts w:ascii="Arial" w:hAnsi="Arial" w:cs="Arial"/>
          <w:sz w:val="20"/>
        </w:rPr>
      </w:pPr>
      <w:r>
        <w:rPr>
          <w:rFonts w:ascii="Arial" w:hAnsi="Arial" w:cs="Arial"/>
          <w:sz w:val="20"/>
        </w:rPr>
        <w:t xml:space="preserve">Planowane przerwy w wykonywaniu świadczeń przez Przyjmującego Zamówienie, wymagają pisemnej zgody Udzielającego Zamówienie i powinny być zgłaszane z wyprzedzeniem co najmniej 30 dniowym wg. wzoru stanowiącego </w:t>
      </w:r>
      <w:r>
        <w:rPr>
          <w:rFonts w:ascii="Arial" w:hAnsi="Arial" w:cs="Arial"/>
          <w:b/>
          <w:sz w:val="20"/>
        </w:rPr>
        <w:t>załącznik nr 3</w:t>
      </w:r>
      <w:r>
        <w:rPr>
          <w:rFonts w:ascii="Arial" w:hAnsi="Arial" w:cs="Arial"/>
          <w:sz w:val="20"/>
        </w:rPr>
        <w:t xml:space="preserve"> do niniejszej umowy. Na czas planowej nieobecności Przyjmujący Zamówienie ustanawia zastępstwo, spośród osób z którymi Udzielający Zamówienie ma nawiązany stosunek prawny</w:t>
      </w:r>
      <w:r w:rsidRPr="00C60E78">
        <w:rPr>
          <w:rFonts w:ascii="Arial" w:hAnsi="Arial" w:cs="Arial"/>
          <w:sz w:val="20"/>
        </w:rPr>
        <w:t>.</w:t>
      </w:r>
      <w:r>
        <w:rPr>
          <w:rFonts w:ascii="Arial" w:hAnsi="Arial" w:cs="Arial"/>
          <w:sz w:val="20"/>
        </w:rPr>
        <w:t xml:space="preserve"> W przypadku braku ustanowienia zastępstwa Przyjmujący Zamówienie zobowiązany będzie wykonać zaległe świadczenia w innym terminie, ustalonym wspólnie z Udzielającym Zamówienie.</w:t>
      </w:r>
    </w:p>
    <w:p w14:paraId="49B8857E" w14:textId="118F5435" w:rsidR="006524B1" w:rsidRPr="00772B36" w:rsidRDefault="006524B1" w:rsidP="00772B36">
      <w:pPr>
        <w:numPr>
          <w:ilvl w:val="0"/>
          <w:numId w:val="7"/>
        </w:numPr>
        <w:spacing w:before="80" w:line="280" w:lineRule="exact"/>
        <w:ind w:left="426" w:hanging="426"/>
        <w:jc w:val="both"/>
        <w:rPr>
          <w:rFonts w:ascii="Arial" w:hAnsi="Arial" w:cs="Arial"/>
          <w:sz w:val="20"/>
          <w:szCs w:val="20"/>
        </w:rPr>
      </w:pPr>
      <w:r>
        <w:rPr>
          <w:rFonts w:ascii="Arial" w:hAnsi="Arial" w:cs="Arial"/>
          <w:sz w:val="20"/>
          <w:szCs w:val="20"/>
        </w:rPr>
        <w:t>Przyjmujący</w:t>
      </w:r>
      <w:r>
        <w:rPr>
          <w:rFonts w:ascii="Arial" w:hAnsi="Arial" w:cs="Arial"/>
          <w:color w:val="00B0F0"/>
          <w:sz w:val="20"/>
          <w:szCs w:val="20"/>
        </w:rPr>
        <w:t xml:space="preserve"> </w:t>
      </w:r>
      <w:r>
        <w:rPr>
          <w:rFonts w:ascii="Arial" w:hAnsi="Arial" w:cs="Arial"/>
          <w:sz w:val="20"/>
          <w:szCs w:val="20"/>
        </w:rPr>
        <w:t xml:space="preserve">Zamówienie w przypadkach nagłych i nieprzewidzianych nieobecności w ustalonych terminach wykonywania określonych w § 1 ust. 2 świadczeń zdrowotnych, jest zobowiązany bezzwłocznie powiadomić </w:t>
      </w:r>
      <w:r>
        <w:rPr>
          <w:rFonts w:ascii="Arial" w:hAnsi="Arial" w:cs="Arial"/>
          <w:b/>
          <w:bCs/>
          <w:sz w:val="20"/>
          <w:szCs w:val="20"/>
        </w:rPr>
        <w:t>Przełożoną Pielęgniarek</w:t>
      </w:r>
      <w:r>
        <w:rPr>
          <w:rFonts w:ascii="Arial" w:hAnsi="Arial" w:cs="Arial"/>
          <w:sz w:val="20"/>
          <w:szCs w:val="20"/>
        </w:rPr>
        <w:t xml:space="preserve"> lub osobę wyznaczoną</w:t>
      </w:r>
      <w:r w:rsidR="00772B36">
        <w:rPr>
          <w:rFonts w:ascii="Arial" w:hAnsi="Arial" w:cs="Arial"/>
          <w:sz w:val="20"/>
          <w:szCs w:val="20"/>
        </w:rPr>
        <w:t xml:space="preserve"> </w:t>
      </w:r>
      <w:r>
        <w:rPr>
          <w:rFonts w:ascii="Arial" w:hAnsi="Arial" w:cs="Arial"/>
          <w:sz w:val="20"/>
          <w:szCs w:val="20"/>
        </w:rPr>
        <w:t>na numer telefonu</w:t>
      </w:r>
      <w:r w:rsidR="00772B36">
        <w:rPr>
          <w:rFonts w:ascii="Arial" w:hAnsi="Arial" w:cs="Arial"/>
          <w:sz w:val="20"/>
          <w:szCs w:val="20"/>
        </w:rPr>
        <w:t xml:space="preserve"> </w:t>
      </w:r>
      <w:r w:rsidRPr="00772B36">
        <w:rPr>
          <w:rFonts w:ascii="Arial" w:hAnsi="Arial" w:cs="Arial"/>
          <w:b/>
          <w:bCs/>
          <w:sz w:val="20"/>
          <w:szCs w:val="20"/>
        </w:rPr>
        <w:t>698 344 159</w:t>
      </w:r>
      <w:r w:rsidRPr="00772B36">
        <w:rPr>
          <w:rFonts w:ascii="Arial" w:hAnsi="Arial" w:cs="Arial"/>
          <w:sz w:val="20"/>
          <w:szCs w:val="20"/>
        </w:rPr>
        <w:t xml:space="preserve"> w celu dokonania ewentualnych modyfikacji w Harmonogramie oraz zmian w terminach wizyt umówionych pacjentów. </w:t>
      </w:r>
    </w:p>
    <w:p w14:paraId="46E61468" w14:textId="77777777" w:rsidR="006524B1" w:rsidRDefault="006524B1" w:rsidP="006524B1">
      <w:pPr>
        <w:numPr>
          <w:ilvl w:val="0"/>
          <w:numId w:val="7"/>
        </w:numPr>
        <w:spacing w:before="80" w:line="280" w:lineRule="exact"/>
        <w:ind w:left="426" w:hanging="426"/>
        <w:jc w:val="both"/>
        <w:rPr>
          <w:rFonts w:ascii="Arial" w:hAnsi="Arial" w:cs="Arial"/>
          <w:b/>
          <w:sz w:val="20"/>
          <w:szCs w:val="20"/>
        </w:rPr>
      </w:pPr>
      <w:r>
        <w:rPr>
          <w:rFonts w:ascii="Arial" w:hAnsi="Arial" w:cs="Arial"/>
          <w:sz w:val="20"/>
          <w:szCs w:val="20"/>
        </w:rPr>
        <w:t>W procesie diagnostyki i leczenia Przyjmujący Zamówienie po uzgodnieniu z Udzielającym Zamówienie korzysta z pomocy innego personelu medycznego, nad którym nadzór</w:t>
      </w:r>
      <w:r>
        <w:rPr>
          <w:rFonts w:ascii="Arial" w:hAnsi="Arial" w:cs="Arial"/>
          <w:color w:val="000000"/>
          <w:sz w:val="20"/>
          <w:szCs w:val="20"/>
        </w:rPr>
        <w:t xml:space="preserve"> sprawuje Udzielający</w:t>
      </w:r>
      <w:r>
        <w:rPr>
          <w:rFonts w:ascii="Arial" w:hAnsi="Arial" w:cs="Arial"/>
          <w:sz w:val="20"/>
          <w:szCs w:val="20"/>
        </w:rPr>
        <w:t xml:space="preserve"> </w:t>
      </w:r>
      <w:r>
        <w:rPr>
          <w:rFonts w:ascii="Arial" w:hAnsi="Arial" w:cs="Arial"/>
          <w:color w:val="000000"/>
          <w:sz w:val="20"/>
          <w:szCs w:val="20"/>
        </w:rPr>
        <w:t>Zamówienie.</w:t>
      </w:r>
    </w:p>
    <w:p w14:paraId="03A9A743" w14:textId="4B77BF75" w:rsidR="006524B1" w:rsidRDefault="00772B36" w:rsidP="006524B1">
      <w:pPr>
        <w:spacing w:before="80" w:line="280" w:lineRule="exact"/>
        <w:jc w:val="center"/>
        <w:rPr>
          <w:rFonts w:ascii="Arial" w:hAnsi="Arial" w:cs="Arial"/>
          <w:sz w:val="20"/>
          <w:szCs w:val="20"/>
        </w:rPr>
      </w:pPr>
      <w:r>
        <w:rPr>
          <w:rFonts w:ascii="Arial" w:hAnsi="Arial" w:cs="Arial"/>
          <w:b/>
          <w:sz w:val="20"/>
          <w:szCs w:val="20"/>
        </w:rPr>
        <w:br/>
      </w:r>
      <w:r w:rsidR="006524B1">
        <w:rPr>
          <w:rFonts w:ascii="Arial" w:hAnsi="Arial" w:cs="Arial"/>
          <w:b/>
          <w:sz w:val="20"/>
          <w:szCs w:val="20"/>
        </w:rPr>
        <w:t>§ 7</w:t>
      </w:r>
    </w:p>
    <w:p w14:paraId="1E8261C6" w14:textId="77777777" w:rsidR="006524B1" w:rsidRPr="00A0401B" w:rsidRDefault="006524B1" w:rsidP="006524B1">
      <w:pPr>
        <w:autoSpaceDN w:val="0"/>
        <w:spacing w:before="80" w:line="280" w:lineRule="exact"/>
        <w:jc w:val="both"/>
        <w:textAlignment w:val="baseline"/>
        <w:rPr>
          <w:rFonts w:ascii="Arial" w:hAnsi="Arial" w:cs="Arial"/>
          <w:kern w:val="3"/>
          <w:sz w:val="20"/>
          <w:szCs w:val="20"/>
        </w:rPr>
      </w:pPr>
      <w:r w:rsidRPr="00A0401B">
        <w:rPr>
          <w:rFonts w:ascii="Arial" w:hAnsi="Arial" w:cs="Arial"/>
          <w:kern w:val="3"/>
          <w:sz w:val="20"/>
          <w:szCs w:val="20"/>
        </w:rPr>
        <w:t>Przyjmujący Zamówienie zobowiązany jest:</w:t>
      </w:r>
    </w:p>
    <w:p w14:paraId="0AEDB7C2" w14:textId="6C3C7F24" w:rsidR="006524B1" w:rsidRPr="00A0401B" w:rsidRDefault="006524B1" w:rsidP="00477F2E">
      <w:pPr>
        <w:widowControl w:val="0"/>
        <w:numPr>
          <w:ilvl w:val="0"/>
          <w:numId w:val="25"/>
        </w:numPr>
        <w:autoSpaceDN w:val="0"/>
        <w:spacing w:before="80" w:line="280" w:lineRule="exact"/>
        <w:ind w:left="714" w:hanging="357"/>
        <w:jc w:val="both"/>
        <w:textAlignment w:val="baseline"/>
        <w:rPr>
          <w:rFonts w:ascii="Arial" w:hAnsi="Arial" w:cs="Arial"/>
          <w:color w:val="000000"/>
          <w:kern w:val="3"/>
          <w:sz w:val="20"/>
          <w:szCs w:val="20"/>
        </w:rPr>
      </w:pPr>
      <w:r w:rsidRPr="00A0401B">
        <w:rPr>
          <w:rFonts w:ascii="Arial" w:hAnsi="Arial" w:cs="Arial"/>
          <w:kern w:val="3"/>
          <w:sz w:val="20"/>
          <w:szCs w:val="20"/>
        </w:rPr>
        <w:t>posiadać ubezpieczenie od odpowiedzialności cywilnej za szkody wyrządzone w związku z udzielaniem lub zaniechaniem udzielania świadczeń zdrowotn</w:t>
      </w:r>
      <w:r>
        <w:rPr>
          <w:rFonts w:ascii="Arial" w:hAnsi="Arial" w:cs="Arial"/>
          <w:kern w:val="3"/>
          <w:sz w:val="20"/>
          <w:szCs w:val="20"/>
        </w:rPr>
        <w:t xml:space="preserve">ych określonych w § 1, również  </w:t>
      </w:r>
      <w:r w:rsidRPr="00A0401B">
        <w:rPr>
          <w:rFonts w:ascii="Arial" w:hAnsi="Arial" w:cs="Arial"/>
          <w:kern w:val="3"/>
          <w:sz w:val="20"/>
          <w:szCs w:val="20"/>
        </w:rPr>
        <w:t xml:space="preserve">od ryzyka wystąpienia chorób zakaźnych </w:t>
      </w:r>
      <w:r>
        <w:rPr>
          <w:rFonts w:ascii="Arial" w:hAnsi="Arial" w:cs="Arial"/>
          <w:kern w:val="3"/>
          <w:sz w:val="20"/>
          <w:szCs w:val="20"/>
        </w:rPr>
        <w:t>(</w:t>
      </w:r>
      <w:r w:rsidRPr="00A0401B">
        <w:rPr>
          <w:rFonts w:ascii="Arial" w:hAnsi="Arial" w:cs="Arial"/>
          <w:kern w:val="3"/>
          <w:sz w:val="20"/>
          <w:szCs w:val="20"/>
        </w:rPr>
        <w:t xml:space="preserve">w tym wirusem HIV </w:t>
      </w:r>
      <w:r>
        <w:rPr>
          <w:rFonts w:ascii="Arial" w:hAnsi="Arial" w:cs="Arial"/>
          <w:kern w:val="3"/>
          <w:sz w:val="20"/>
          <w:szCs w:val="20"/>
        </w:rPr>
        <w:t xml:space="preserve">i WZW) </w:t>
      </w:r>
      <w:r w:rsidRPr="00A0401B">
        <w:rPr>
          <w:rFonts w:ascii="Arial" w:hAnsi="Arial" w:cs="Arial"/>
          <w:color w:val="000000"/>
          <w:kern w:val="3"/>
          <w:sz w:val="20"/>
          <w:szCs w:val="20"/>
        </w:rPr>
        <w:t>przez cały okres obowiązywania niniejszej umowy</w:t>
      </w:r>
      <w:r w:rsidR="00477F2E">
        <w:rPr>
          <w:rFonts w:ascii="Arial" w:hAnsi="Arial" w:cs="Arial"/>
          <w:color w:val="000000"/>
          <w:kern w:val="3"/>
          <w:sz w:val="20"/>
          <w:szCs w:val="20"/>
        </w:rPr>
        <w:t>,</w:t>
      </w:r>
    </w:p>
    <w:p w14:paraId="5CAF443F" w14:textId="77777777" w:rsidR="006524B1" w:rsidRPr="00A0401B" w:rsidRDefault="006524B1" w:rsidP="00477F2E">
      <w:pPr>
        <w:widowControl w:val="0"/>
        <w:numPr>
          <w:ilvl w:val="0"/>
          <w:numId w:val="24"/>
        </w:numPr>
        <w:autoSpaceDN w:val="0"/>
        <w:spacing w:before="80" w:line="280" w:lineRule="exact"/>
        <w:ind w:left="714" w:hanging="357"/>
        <w:jc w:val="both"/>
        <w:textAlignment w:val="baseline"/>
        <w:rPr>
          <w:rFonts w:ascii="Calibri" w:eastAsia="SimSun" w:hAnsi="Calibri" w:cs="Tahoma"/>
          <w:kern w:val="3"/>
          <w:sz w:val="22"/>
          <w:szCs w:val="22"/>
          <w:lang w:eastAsia="en-US"/>
        </w:rPr>
      </w:pPr>
      <w:r w:rsidRPr="00A0401B">
        <w:rPr>
          <w:rFonts w:ascii="Arial" w:hAnsi="Arial" w:cs="Arial"/>
          <w:color w:val="000000"/>
          <w:kern w:val="3"/>
          <w:sz w:val="20"/>
          <w:szCs w:val="20"/>
        </w:rPr>
        <w:t>okazać oryginał polisy ubezpieczeniowej, o której mowa w ust. 1</w:t>
      </w:r>
      <w:r>
        <w:rPr>
          <w:rFonts w:ascii="Arial" w:hAnsi="Arial" w:cs="Arial"/>
          <w:color w:val="000000"/>
          <w:kern w:val="3"/>
          <w:sz w:val="20"/>
          <w:szCs w:val="20"/>
        </w:rPr>
        <w:t>,</w:t>
      </w:r>
      <w:r w:rsidRPr="00A0401B">
        <w:rPr>
          <w:rFonts w:ascii="Arial" w:hAnsi="Arial" w:cs="Arial"/>
          <w:color w:val="000000"/>
          <w:kern w:val="3"/>
          <w:sz w:val="20"/>
          <w:szCs w:val="20"/>
        </w:rPr>
        <w:t xml:space="preserve"> przy podpisywaniu niniejszej Umowy oraz dostarczyć kopię tej polisy Udzielającemu Zamówienie, a w przypadku wygaśnięcia </w:t>
      </w:r>
      <w:r w:rsidRPr="00A0401B">
        <w:rPr>
          <w:rFonts w:ascii="Arial" w:hAnsi="Arial" w:cs="Arial"/>
          <w:kern w:val="3"/>
          <w:sz w:val="20"/>
          <w:szCs w:val="20"/>
        </w:rPr>
        <w:t>polisy, każdorazowo niezwłocznie</w:t>
      </w:r>
      <w:r>
        <w:rPr>
          <w:rFonts w:ascii="Arial" w:hAnsi="Arial" w:cs="Arial"/>
          <w:kern w:val="3"/>
          <w:sz w:val="20"/>
          <w:szCs w:val="20"/>
        </w:rPr>
        <w:t>, tj. w terminie 3 dni od dnia wygaśnięcia poprzedniej polisy,</w:t>
      </w:r>
      <w:r w:rsidRPr="00A0401B">
        <w:rPr>
          <w:rFonts w:ascii="Arial" w:hAnsi="Arial" w:cs="Arial"/>
          <w:kern w:val="3"/>
          <w:sz w:val="20"/>
          <w:szCs w:val="20"/>
        </w:rPr>
        <w:t xml:space="preserve"> okazać Udzielającemu Zamówienie oryginał nowej polisy ubezpieczeniowej oraz dostarczyć kopię nowej polisy Udzielającemu Zamówienie,</w:t>
      </w:r>
    </w:p>
    <w:p w14:paraId="4ADA1C9F" w14:textId="33BB12E0" w:rsidR="006524B1" w:rsidRPr="00A0401B" w:rsidRDefault="006524B1" w:rsidP="006524B1">
      <w:pPr>
        <w:widowControl w:val="0"/>
        <w:numPr>
          <w:ilvl w:val="0"/>
          <w:numId w:val="24"/>
        </w:numPr>
        <w:autoSpaceDN w:val="0"/>
        <w:spacing w:before="80" w:after="160" w:line="280" w:lineRule="exact"/>
        <w:jc w:val="both"/>
        <w:textAlignment w:val="baseline"/>
        <w:rPr>
          <w:rFonts w:ascii="Arial" w:hAnsi="Arial" w:cs="Arial"/>
          <w:kern w:val="3"/>
          <w:sz w:val="20"/>
          <w:szCs w:val="20"/>
        </w:rPr>
      </w:pPr>
      <w:r w:rsidRPr="00A0401B">
        <w:rPr>
          <w:rFonts w:ascii="Arial" w:hAnsi="Arial" w:cs="Arial"/>
          <w:kern w:val="3"/>
          <w:sz w:val="20"/>
          <w:szCs w:val="20"/>
        </w:rPr>
        <w:t xml:space="preserve">utrzymać przez cały okres obowiązywania niniejszej Umowy sumę gwarancyjną </w:t>
      </w:r>
      <w:r>
        <w:rPr>
          <w:rFonts w:ascii="Arial" w:hAnsi="Arial" w:cs="Arial"/>
          <w:kern w:val="3"/>
          <w:sz w:val="20"/>
          <w:szCs w:val="20"/>
        </w:rPr>
        <w:t>nie niższą niż suma gwarancyjna obowiązująca przy zawarciu niniejszej Umowy</w:t>
      </w:r>
      <w:r w:rsidR="00772B36">
        <w:rPr>
          <w:rFonts w:ascii="Arial" w:hAnsi="Arial" w:cs="Arial"/>
          <w:kern w:val="3"/>
          <w:sz w:val="20"/>
          <w:szCs w:val="20"/>
        </w:rPr>
        <w:t xml:space="preserve"> oraz dokonać ew. podwyższenia sumy gwarancyjnej do wysokości spełniającej wymóg wynikający z przepisów prawa (jeżeli, dotyczy Przyjmującego Zamówienie).</w:t>
      </w:r>
    </w:p>
    <w:p w14:paraId="1A91E94A" w14:textId="18ED6DC2"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xml:space="preserve">   </w:t>
      </w:r>
      <w:r w:rsidR="00477F2E">
        <w:rPr>
          <w:rFonts w:ascii="Arial" w:hAnsi="Arial" w:cs="Arial"/>
          <w:b/>
          <w:sz w:val="20"/>
          <w:szCs w:val="20"/>
        </w:rPr>
        <w:t xml:space="preserve">  </w:t>
      </w:r>
      <w:r>
        <w:rPr>
          <w:rFonts w:ascii="Arial" w:hAnsi="Arial" w:cs="Arial"/>
          <w:b/>
          <w:sz w:val="20"/>
          <w:szCs w:val="20"/>
        </w:rPr>
        <w:t xml:space="preserve"> </w:t>
      </w:r>
      <w:r w:rsidR="005A2C7D">
        <w:rPr>
          <w:rFonts w:ascii="Arial" w:hAnsi="Arial" w:cs="Arial"/>
          <w:b/>
          <w:sz w:val="20"/>
          <w:szCs w:val="20"/>
        </w:rPr>
        <w:br/>
      </w:r>
      <w:r>
        <w:rPr>
          <w:rFonts w:ascii="Arial" w:hAnsi="Arial" w:cs="Arial"/>
          <w:b/>
          <w:sz w:val="20"/>
          <w:szCs w:val="20"/>
        </w:rPr>
        <w:t>§ 8</w:t>
      </w:r>
    </w:p>
    <w:p w14:paraId="6AAF8622" w14:textId="77777777" w:rsidR="006524B1" w:rsidRDefault="006524B1" w:rsidP="006524B1">
      <w:pPr>
        <w:autoSpaceDN w:val="0"/>
        <w:spacing w:before="80" w:line="276" w:lineRule="auto"/>
        <w:ind w:left="426"/>
        <w:jc w:val="both"/>
        <w:textAlignment w:val="baseline"/>
        <w:rPr>
          <w:rFonts w:ascii="Arial" w:hAnsi="Arial" w:cs="Arial"/>
          <w:kern w:val="3"/>
          <w:sz w:val="20"/>
          <w:szCs w:val="20"/>
        </w:rPr>
      </w:pPr>
      <w:r w:rsidRPr="00524742">
        <w:rPr>
          <w:rFonts w:ascii="Arial" w:hAnsi="Arial" w:cs="Arial"/>
          <w:kern w:val="3"/>
          <w:sz w:val="20"/>
          <w:szCs w:val="20"/>
        </w:rPr>
        <w:t>Odpowiedzialność za szkodę, wyrządzoną przy udzielaniu świadczeń objętych niniejszą umowa, ponoszą solidarnie Udzielający Zamówienie i Przyjmujący Zamówienie, jednakże rozliczenie między Stronami odbywać się będzie proporcjonalnie do zakresu winy każdej ze Stron. Strony zobowiązane są do wzajemnego informowania się i uzgadniania wspólnego stanowiska w przypadku składanych propozycji naprawy szkody w ramach polubownego załatwienia sporu.</w:t>
      </w:r>
    </w:p>
    <w:p w14:paraId="0D66E69B" w14:textId="77777777" w:rsidR="005A2C7D" w:rsidRDefault="005A2C7D" w:rsidP="006524B1">
      <w:pPr>
        <w:spacing w:before="80" w:line="280" w:lineRule="exact"/>
        <w:jc w:val="center"/>
        <w:rPr>
          <w:rFonts w:ascii="Arial" w:eastAsia="Arial" w:hAnsi="Arial" w:cs="Arial"/>
          <w:b/>
          <w:sz w:val="20"/>
          <w:szCs w:val="20"/>
        </w:rPr>
      </w:pPr>
    </w:p>
    <w:p w14:paraId="740BA6DE" w14:textId="3FA98E38"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9</w:t>
      </w:r>
    </w:p>
    <w:p w14:paraId="7E0D8609" w14:textId="77777777" w:rsidR="006524B1" w:rsidRDefault="006524B1" w:rsidP="006524B1">
      <w:pPr>
        <w:spacing w:before="80" w:line="280" w:lineRule="exact"/>
        <w:ind w:left="426"/>
        <w:jc w:val="both"/>
        <w:rPr>
          <w:rFonts w:ascii="Arial" w:hAnsi="Arial" w:cs="Arial"/>
          <w:b/>
          <w:sz w:val="20"/>
          <w:szCs w:val="20"/>
        </w:rPr>
      </w:pPr>
      <w:r>
        <w:rPr>
          <w:rFonts w:ascii="Arial" w:hAnsi="Arial" w:cs="Arial"/>
          <w:sz w:val="20"/>
          <w:szCs w:val="20"/>
        </w:rPr>
        <w:t>Strony uzgadniają, że Przyjmujący Zamówienie może przenieść prawa i obowiązki wynikające</w:t>
      </w:r>
      <w:r>
        <w:rPr>
          <w:rFonts w:ascii="Arial" w:hAnsi="Arial" w:cs="Arial"/>
          <w:sz w:val="20"/>
          <w:szCs w:val="20"/>
        </w:rPr>
        <w:br/>
        <w:t xml:space="preserve">z niniejszej umowy na </w:t>
      </w:r>
      <w:r>
        <w:rPr>
          <w:rFonts w:ascii="Arial" w:hAnsi="Arial" w:cs="Arial"/>
          <w:color w:val="000000"/>
          <w:sz w:val="20"/>
          <w:szCs w:val="20"/>
        </w:rPr>
        <w:t>osobę trzecią po wcześniejszej zgodzie Udzielającego Zamówienie wyrażonej na piśmie pod rygorem nieważności.</w:t>
      </w:r>
    </w:p>
    <w:p w14:paraId="31EAE3CB" w14:textId="77777777" w:rsidR="005A2C7D" w:rsidRDefault="006524B1" w:rsidP="006524B1">
      <w:pPr>
        <w:spacing w:before="80" w:line="280" w:lineRule="exact"/>
        <w:jc w:val="center"/>
        <w:rPr>
          <w:rFonts w:ascii="Arial" w:hAnsi="Arial" w:cs="Arial"/>
          <w:b/>
          <w:sz w:val="20"/>
          <w:szCs w:val="20"/>
        </w:rPr>
      </w:pPr>
      <w:r>
        <w:rPr>
          <w:rFonts w:ascii="Arial" w:hAnsi="Arial" w:cs="Arial"/>
          <w:b/>
          <w:sz w:val="20"/>
          <w:szCs w:val="20"/>
        </w:rPr>
        <w:t xml:space="preserve"> </w:t>
      </w:r>
      <w:r w:rsidR="00477F2E">
        <w:rPr>
          <w:rFonts w:ascii="Arial" w:hAnsi="Arial" w:cs="Arial"/>
          <w:b/>
          <w:sz w:val="20"/>
          <w:szCs w:val="20"/>
        </w:rPr>
        <w:t xml:space="preserve">  </w:t>
      </w:r>
      <w:r w:rsidR="00477F2E">
        <w:rPr>
          <w:rFonts w:ascii="Arial" w:hAnsi="Arial" w:cs="Arial"/>
          <w:b/>
          <w:sz w:val="20"/>
          <w:szCs w:val="20"/>
        </w:rPr>
        <w:br/>
        <w:t xml:space="preserve">      </w:t>
      </w:r>
    </w:p>
    <w:p w14:paraId="5EAF3191" w14:textId="77777777" w:rsidR="005A2C7D" w:rsidRDefault="005A2C7D" w:rsidP="006524B1">
      <w:pPr>
        <w:spacing w:before="80" w:line="280" w:lineRule="exact"/>
        <w:jc w:val="center"/>
        <w:rPr>
          <w:rFonts w:ascii="Arial" w:hAnsi="Arial" w:cs="Arial"/>
          <w:b/>
          <w:sz w:val="20"/>
          <w:szCs w:val="20"/>
        </w:rPr>
      </w:pPr>
    </w:p>
    <w:p w14:paraId="7D8510CE" w14:textId="595114DF" w:rsidR="006524B1" w:rsidRDefault="005A2C7D" w:rsidP="006524B1">
      <w:pPr>
        <w:spacing w:before="80" w:line="280" w:lineRule="exact"/>
        <w:jc w:val="center"/>
        <w:rPr>
          <w:rFonts w:ascii="Arial" w:hAnsi="Arial" w:cs="Arial"/>
          <w:sz w:val="20"/>
          <w:szCs w:val="20"/>
        </w:rPr>
      </w:pPr>
      <w:r>
        <w:rPr>
          <w:rFonts w:ascii="Arial" w:hAnsi="Arial" w:cs="Arial"/>
          <w:b/>
          <w:sz w:val="20"/>
          <w:szCs w:val="20"/>
        </w:rPr>
        <w:lastRenderedPageBreak/>
        <w:t xml:space="preserve">  </w:t>
      </w:r>
      <w:r w:rsidR="006524B1">
        <w:rPr>
          <w:rFonts w:ascii="Arial" w:hAnsi="Arial" w:cs="Arial"/>
          <w:b/>
          <w:sz w:val="20"/>
          <w:szCs w:val="20"/>
        </w:rPr>
        <w:t>§ 10</w:t>
      </w:r>
    </w:p>
    <w:p w14:paraId="74E2B70D" w14:textId="77777777" w:rsidR="006524B1" w:rsidRDefault="006524B1" w:rsidP="006524B1">
      <w:pPr>
        <w:numPr>
          <w:ilvl w:val="1"/>
          <w:numId w:val="6"/>
        </w:numPr>
        <w:tabs>
          <w:tab w:val="left" w:pos="426"/>
        </w:tabs>
        <w:spacing w:before="80" w:line="280" w:lineRule="exact"/>
        <w:ind w:left="426" w:hanging="426"/>
        <w:jc w:val="both"/>
        <w:rPr>
          <w:rFonts w:ascii="Arial" w:hAnsi="Arial" w:cs="Arial"/>
          <w:b/>
          <w:color w:val="000000"/>
          <w:sz w:val="20"/>
          <w:szCs w:val="20"/>
        </w:rPr>
      </w:pPr>
      <w:r>
        <w:rPr>
          <w:rFonts w:ascii="Arial" w:hAnsi="Arial" w:cs="Arial"/>
          <w:sz w:val="20"/>
          <w:szCs w:val="20"/>
        </w:rPr>
        <w:t xml:space="preserve">Z tytułu udzielania świadczeń objętych niniejszą Umową Przyjmujący Zamówienie otrzymywać będzie </w:t>
      </w:r>
      <w:r>
        <w:rPr>
          <w:rFonts w:ascii="Arial" w:hAnsi="Arial" w:cs="Arial"/>
          <w:color w:val="000000"/>
          <w:sz w:val="20"/>
          <w:szCs w:val="20"/>
        </w:rPr>
        <w:t>płatność miesięczną</w:t>
      </w:r>
      <w:r>
        <w:rPr>
          <w:rFonts w:ascii="Arial" w:hAnsi="Arial" w:cs="Arial"/>
          <w:sz w:val="20"/>
          <w:szCs w:val="20"/>
        </w:rPr>
        <w:t xml:space="preserve"> obliczoną w następujący sposób: </w:t>
      </w:r>
    </w:p>
    <w:p w14:paraId="6D4CE9EA" w14:textId="1768444F" w:rsidR="00477F2E" w:rsidRPr="005A2C7D" w:rsidRDefault="005A2C7D" w:rsidP="006C1AFE">
      <w:pPr>
        <w:numPr>
          <w:ilvl w:val="0"/>
          <w:numId w:val="28"/>
        </w:numPr>
        <w:suppressAutoHyphens w:val="0"/>
        <w:spacing w:before="80" w:line="276" w:lineRule="auto"/>
        <w:ind w:left="709" w:hanging="357"/>
        <w:jc w:val="both"/>
        <w:rPr>
          <w:rFonts w:ascii="Arial" w:hAnsi="Arial" w:cs="Arial"/>
          <w:b/>
          <w:kern w:val="0"/>
          <w:sz w:val="20"/>
          <w:szCs w:val="20"/>
          <w:lang w:eastAsia="pl-PL"/>
        </w:rPr>
      </w:pPr>
      <w:r w:rsidRPr="005A2C7D">
        <w:rPr>
          <w:rFonts w:ascii="Arial" w:hAnsi="Arial" w:cs="Arial"/>
          <w:b/>
          <w:kern w:val="2"/>
          <w:sz w:val="20"/>
          <w:szCs w:val="20"/>
        </w:rPr>
        <w:t>liczba przepracowanych godzin (x) stawka brutto za każdą przepracowaną godzinę,</w:t>
      </w:r>
      <w:r w:rsidRPr="005A2C7D">
        <w:rPr>
          <w:rFonts w:ascii="Arial" w:hAnsi="Arial" w:cs="Arial"/>
          <w:b/>
          <w:kern w:val="2"/>
          <w:sz w:val="20"/>
          <w:szCs w:val="20"/>
        </w:rPr>
        <w:br/>
      </w:r>
      <w:r w:rsidRPr="005A2C7D">
        <w:rPr>
          <w:rFonts w:ascii="Arial" w:eastAsia="NSimSun" w:hAnsi="Arial" w:cs="Arial"/>
          <w:sz w:val="20"/>
          <w:szCs w:val="20"/>
          <w:lang w:eastAsia="zh-CN" w:bidi="hi-IN"/>
        </w:rPr>
        <w:t>zgodnie z protokołem,</w:t>
      </w:r>
      <w:r w:rsidRPr="005A2C7D">
        <w:rPr>
          <w:rFonts w:ascii="Arial" w:hAnsi="Arial" w:cs="Arial"/>
          <w:kern w:val="0"/>
          <w:sz w:val="20"/>
          <w:szCs w:val="20"/>
          <w:lang w:eastAsia="pl-PL"/>
        </w:rPr>
        <w:t xml:space="preserve"> </w:t>
      </w:r>
      <w:r w:rsidR="00477F2E" w:rsidRPr="005A2C7D">
        <w:rPr>
          <w:rFonts w:ascii="Arial" w:hAnsi="Arial" w:cs="Arial"/>
          <w:kern w:val="0"/>
          <w:sz w:val="20"/>
          <w:szCs w:val="20"/>
          <w:lang w:eastAsia="pl-PL"/>
        </w:rPr>
        <w:t>stanowiącym</w:t>
      </w:r>
      <w:r w:rsidR="00477F2E" w:rsidRPr="005A2C7D">
        <w:rPr>
          <w:rFonts w:ascii="Arial" w:hAnsi="Arial" w:cs="Arial"/>
          <w:b/>
          <w:kern w:val="0"/>
          <w:sz w:val="20"/>
          <w:szCs w:val="20"/>
          <w:lang w:eastAsia="pl-PL"/>
        </w:rPr>
        <w:t xml:space="preserve"> załącznik nr 4 </w:t>
      </w:r>
      <w:r w:rsidR="00477F2E" w:rsidRPr="003234AF">
        <w:rPr>
          <w:rFonts w:ascii="Arial" w:hAnsi="Arial" w:cs="Arial"/>
          <w:bCs/>
          <w:kern w:val="0"/>
          <w:sz w:val="20"/>
          <w:szCs w:val="20"/>
          <w:lang w:eastAsia="pl-PL"/>
        </w:rPr>
        <w:t>do umowy</w:t>
      </w:r>
      <w:r w:rsidR="00AF66AB">
        <w:rPr>
          <w:rFonts w:ascii="Arial" w:hAnsi="Arial" w:cs="Arial"/>
          <w:bCs/>
          <w:kern w:val="0"/>
          <w:sz w:val="20"/>
          <w:szCs w:val="20"/>
          <w:lang w:eastAsia="pl-PL"/>
        </w:rPr>
        <w:t>;</w:t>
      </w:r>
    </w:p>
    <w:p w14:paraId="04CD7016" w14:textId="0BF96CCF" w:rsidR="006524B1" w:rsidRDefault="006524B1" w:rsidP="006524B1">
      <w:pPr>
        <w:numPr>
          <w:ilvl w:val="0"/>
          <w:numId w:val="2"/>
        </w:numPr>
        <w:spacing w:before="80" w:line="280" w:lineRule="exact"/>
        <w:jc w:val="both"/>
        <w:rPr>
          <w:rFonts w:ascii="Arial" w:hAnsi="Arial" w:cs="Arial"/>
          <w:sz w:val="20"/>
          <w:szCs w:val="20"/>
        </w:rPr>
      </w:pPr>
      <w:r>
        <w:rPr>
          <w:rFonts w:ascii="Arial" w:hAnsi="Arial" w:cs="Arial"/>
          <w:sz w:val="20"/>
          <w:szCs w:val="20"/>
        </w:rPr>
        <w:t>Strony zgodnie postanawiają, że za każdorazowe niewykonanie lub nienależyte wykonywanie przez Przyjmującego Zamówienie obowiązków określonych w umowie, w szczególności określonych w § 1</w:t>
      </w:r>
      <w:r>
        <w:rPr>
          <w:rFonts w:ascii="Arial" w:hAnsi="Arial" w:cs="Arial"/>
          <w:sz w:val="20"/>
          <w:szCs w:val="20"/>
        </w:rPr>
        <w:br/>
        <w:t xml:space="preserve">ust. </w:t>
      </w:r>
      <w:r w:rsidR="007F3931">
        <w:rPr>
          <w:rFonts w:ascii="Arial" w:hAnsi="Arial" w:cs="Arial"/>
          <w:sz w:val="20"/>
          <w:szCs w:val="20"/>
        </w:rPr>
        <w:t>1</w:t>
      </w:r>
      <w:r w:rsidR="003234AF">
        <w:rPr>
          <w:rFonts w:ascii="Arial" w:hAnsi="Arial" w:cs="Arial"/>
          <w:sz w:val="20"/>
          <w:szCs w:val="20"/>
        </w:rPr>
        <w:t>2</w:t>
      </w:r>
      <w:r>
        <w:rPr>
          <w:rFonts w:ascii="Arial" w:hAnsi="Arial" w:cs="Arial"/>
          <w:sz w:val="20"/>
          <w:szCs w:val="20"/>
        </w:rPr>
        <w:t xml:space="preserve"> wynagrodzenie należne w danym okresie Przyjmującemu Zamówienie ulegnie pomniejszeniu</w:t>
      </w:r>
      <w:r w:rsidR="007F3931">
        <w:rPr>
          <w:rFonts w:ascii="Arial" w:hAnsi="Arial" w:cs="Arial"/>
          <w:sz w:val="20"/>
          <w:szCs w:val="20"/>
        </w:rPr>
        <w:br/>
      </w:r>
      <w:r>
        <w:rPr>
          <w:rFonts w:ascii="Arial" w:hAnsi="Arial" w:cs="Arial"/>
          <w:sz w:val="20"/>
          <w:szCs w:val="20"/>
        </w:rPr>
        <w:t>o 10</w:t>
      </w:r>
      <w:r>
        <w:rPr>
          <w:rFonts w:ascii="Arial" w:hAnsi="Arial" w:cs="Arial"/>
          <w:color w:val="000000"/>
          <w:sz w:val="20"/>
          <w:szCs w:val="20"/>
        </w:rPr>
        <w:t xml:space="preserve">% za każdy stwierdzony przypadek z osobna. </w:t>
      </w:r>
    </w:p>
    <w:p w14:paraId="5851ABF2" w14:textId="77777777" w:rsidR="006524B1" w:rsidRDefault="006524B1" w:rsidP="006524B1">
      <w:pPr>
        <w:numPr>
          <w:ilvl w:val="0"/>
          <w:numId w:val="2"/>
        </w:numPr>
        <w:spacing w:before="80" w:line="280" w:lineRule="exact"/>
        <w:jc w:val="both"/>
        <w:rPr>
          <w:rFonts w:ascii="Arial" w:hAnsi="Arial" w:cs="Arial"/>
          <w:sz w:val="20"/>
          <w:szCs w:val="20"/>
        </w:rPr>
      </w:pPr>
      <w:r>
        <w:rPr>
          <w:rFonts w:ascii="Arial" w:hAnsi="Arial" w:cs="Arial"/>
          <w:sz w:val="20"/>
          <w:szCs w:val="20"/>
        </w:rPr>
        <w:t xml:space="preserve">Udzielający Zamówienie zastrzega sobie prawo do dochodzenia odszkodowania do wysokości rzeczywiście poniesionej szkody.  </w:t>
      </w:r>
    </w:p>
    <w:p w14:paraId="503E4658" w14:textId="17299FAD" w:rsidR="006524B1" w:rsidRDefault="006524B1" w:rsidP="006524B1">
      <w:pPr>
        <w:numPr>
          <w:ilvl w:val="0"/>
          <w:numId w:val="2"/>
        </w:numPr>
        <w:spacing w:before="80" w:line="280" w:lineRule="exact"/>
        <w:jc w:val="both"/>
        <w:rPr>
          <w:rFonts w:ascii="Arial" w:hAnsi="Arial" w:cs="Arial"/>
          <w:b/>
          <w:color w:val="000000"/>
          <w:sz w:val="20"/>
          <w:szCs w:val="20"/>
        </w:rPr>
      </w:pPr>
      <w:r>
        <w:rPr>
          <w:rFonts w:ascii="Arial" w:hAnsi="Arial" w:cs="Arial"/>
          <w:sz w:val="20"/>
          <w:szCs w:val="20"/>
        </w:rPr>
        <w:t xml:space="preserve">Przyjmujący Zamówienie wyraża zgodę na pomniejszenie procentowe wynagrodzenia, w sytuacji opisanej w ust. </w:t>
      </w:r>
      <w:r w:rsidR="003234AF">
        <w:rPr>
          <w:rFonts w:ascii="Arial" w:hAnsi="Arial" w:cs="Arial"/>
          <w:sz w:val="20"/>
          <w:szCs w:val="20"/>
        </w:rPr>
        <w:t>2</w:t>
      </w:r>
      <w:r>
        <w:rPr>
          <w:rFonts w:ascii="Arial" w:hAnsi="Arial" w:cs="Arial"/>
          <w:sz w:val="20"/>
          <w:szCs w:val="20"/>
        </w:rPr>
        <w:t>.</w:t>
      </w:r>
    </w:p>
    <w:p w14:paraId="001D793C" w14:textId="77777777" w:rsidR="006524B1" w:rsidRDefault="006524B1" w:rsidP="006524B1">
      <w:pPr>
        <w:spacing w:before="80" w:line="280" w:lineRule="exact"/>
        <w:jc w:val="center"/>
        <w:rPr>
          <w:rFonts w:ascii="Arial" w:hAnsi="Arial" w:cs="Arial"/>
          <w:b/>
          <w:color w:val="000000"/>
          <w:sz w:val="20"/>
          <w:szCs w:val="20"/>
        </w:rPr>
      </w:pPr>
    </w:p>
    <w:p w14:paraId="05C0AF6B" w14:textId="77777777" w:rsidR="006524B1" w:rsidRDefault="006524B1" w:rsidP="006524B1">
      <w:pPr>
        <w:spacing w:before="80" w:line="280" w:lineRule="exact"/>
        <w:jc w:val="center"/>
        <w:rPr>
          <w:rFonts w:ascii="Arial" w:hAnsi="Arial" w:cs="Arial"/>
          <w:color w:val="000000"/>
          <w:sz w:val="20"/>
          <w:szCs w:val="20"/>
        </w:rPr>
      </w:pPr>
      <w:r>
        <w:rPr>
          <w:rFonts w:ascii="Arial" w:hAnsi="Arial" w:cs="Arial"/>
          <w:b/>
          <w:color w:val="000000"/>
          <w:sz w:val="20"/>
          <w:szCs w:val="20"/>
        </w:rPr>
        <w:t>§ 11</w:t>
      </w:r>
    </w:p>
    <w:p w14:paraId="4C164D53" w14:textId="4328BE97" w:rsidR="006524B1" w:rsidRDefault="006524B1" w:rsidP="006524B1">
      <w:pPr>
        <w:numPr>
          <w:ilvl w:val="0"/>
          <w:numId w:val="3"/>
        </w:numPr>
        <w:spacing w:before="80" w:line="280" w:lineRule="exact"/>
        <w:ind w:left="357" w:hanging="357"/>
        <w:jc w:val="both"/>
        <w:rPr>
          <w:rFonts w:ascii="Arial" w:hAnsi="Arial" w:cs="Arial"/>
          <w:sz w:val="20"/>
          <w:szCs w:val="20"/>
        </w:rPr>
      </w:pPr>
      <w:r>
        <w:rPr>
          <w:rFonts w:ascii="Arial" w:hAnsi="Arial" w:cs="Arial"/>
          <w:color w:val="000000"/>
          <w:sz w:val="20"/>
          <w:szCs w:val="20"/>
        </w:rPr>
        <w:t>Przyjmujący Zamówienie, do 10 dnia każdego miesiąca, składa w Sekretariacie Udzielającego Zamówienie rachunek lub fakturę z wykonanych świadczeń zdrowotnych, które weryfikowane są przez Sekcję Rozliczeń i Marketingu Udzielającego Zamówienie wyłącznie co do zgodności z systemem</w:t>
      </w:r>
      <w:r>
        <w:rPr>
          <w:rFonts w:ascii="Arial" w:hAnsi="Arial" w:cs="Arial"/>
          <w:color w:val="000000"/>
          <w:sz w:val="20"/>
          <w:szCs w:val="20"/>
        </w:rPr>
        <w:br/>
        <w:t xml:space="preserve">KS-Somed. Sekcja Rozliczeń i Marketingu Udzielającego Zamówienie nie weryfikuje zasadności przypisania przez Przyjmującego </w:t>
      </w:r>
      <w:r w:rsidR="007F3931">
        <w:rPr>
          <w:rFonts w:ascii="Arial" w:hAnsi="Arial" w:cs="Arial"/>
          <w:color w:val="000000"/>
          <w:sz w:val="20"/>
          <w:szCs w:val="20"/>
        </w:rPr>
        <w:t>Zamówienie</w:t>
      </w:r>
      <w:r>
        <w:rPr>
          <w:rFonts w:ascii="Arial" w:hAnsi="Arial" w:cs="Arial"/>
          <w:color w:val="000000"/>
          <w:sz w:val="20"/>
          <w:szCs w:val="20"/>
        </w:rPr>
        <w:t xml:space="preserve"> poszczególnych procedur do udzielonych przez niego świadczeń zdrowotnych.</w:t>
      </w:r>
    </w:p>
    <w:p w14:paraId="0EA14CDF" w14:textId="77777777" w:rsidR="006524B1" w:rsidRPr="00E2330C" w:rsidRDefault="006524B1" w:rsidP="006524B1">
      <w:pPr>
        <w:numPr>
          <w:ilvl w:val="0"/>
          <w:numId w:val="12"/>
        </w:numPr>
        <w:spacing w:before="80" w:line="280" w:lineRule="exact"/>
        <w:ind w:left="357" w:hanging="357"/>
        <w:jc w:val="both"/>
        <w:rPr>
          <w:rFonts w:ascii="Arial" w:hAnsi="Arial" w:cs="Arial"/>
          <w:sz w:val="20"/>
          <w:szCs w:val="20"/>
        </w:rPr>
      </w:pPr>
      <w:r w:rsidRPr="00E2330C">
        <w:rPr>
          <w:rFonts w:ascii="Arial" w:hAnsi="Arial" w:cs="Arial"/>
          <w:sz w:val="20"/>
          <w:szCs w:val="20"/>
        </w:rPr>
        <w:t>Weryfikacji rachunku lub faktury pod względem finansowo rachunkowym dokonuje Sekcja Finansowo-Księgowa Udzielającego Zamówienie.</w:t>
      </w:r>
    </w:p>
    <w:p w14:paraId="5D0EC0EE" w14:textId="77777777" w:rsidR="006524B1" w:rsidRDefault="006524B1" w:rsidP="006524B1">
      <w:pPr>
        <w:numPr>
          <w:ilvl w:val="0"/>
          <w:numId w:val="12"/>
        </w:numPr>
        <w:spacing w:before="80" w:line="280" w:lineRule="exact"/>
        <w:jc w:val="both"/>
        <w:rPr>
          <w:rFonts w:ascii="Arial" w:hAnsi="Arial" w:cs="Arial"/>
          <w:sz w:val="20"/>
          <w:szCs w:val="20"/>
        </w:rPr>
      </w:pPr>
      <w:r w:rsidRPr="00E2330C">
        <w:rPr>
          <w:rFonts w:ascii="Arial" w:hAnsi="Arial" w:cs="Arial"/>
          <w:sz w:val="20"/>
          <w:szCs w:val="20"/>
        </w:rPr>
        <w:t>W razie stwierdzenia nieprawidłowości</w:t>
      </w:r>
      <w:r>
        <w:rPr>
          <w:rFonts w:ascii="Arial" w:hAnsi="Arial" w:cs="Arial"/>
          <w:sz w:val="20"/>
          <w:szCs w:val="20"/>
        </w:rPr>
        <w:t xml:space="preserve"> w przedłożonym rachunku lub fakturze Udzielający Zamówienia zwraca go Przyjmującemu Zamówienie wraz z informacją o zakresie i przedmiocie koniecznych zmian. Zwrot rachunku lub faktury powinien nastąpić nie później niż 7 dnia od jego przedłożenia przez Przyjmującego Zamówienie.</w:t>
      </w:r>
    </w:p>
    <w:p w14:paraId="1A0C53F6" w14:textId="77777777" w:rsidR="006524B1" w:rsidRDefault="006524B1" w:rsidP="006524B1">
      <w:pPr>
        <w:numPr>
          <w:ilvl w:val="0"/>
          <w:numId w:val="12"/>
        </w:numPr>
        <w:spacing w:before="80" w:line="280" w:lineRule="exact"/>
        <w:jc w:val="both"/>
        <w:rPr>
          <w:rFonts w:ascii="Arial" w:hAnsi="Arial" w:cs="Arial"/>
          <w:sz w:val="20"/>
          <w:szCs w:val="20"/>
        </w:rPr>
      </w:pPr>
      <w:r>
        <w:rPr>
          <w:rFonts w:ascii="Arial" w:hAnsi="Arial" w:cs="Arial"/>
          <w:sz w:val="20"/>
          <w:szCs w:val="20"/>
        </w:rPr>
        <w:t>Jeżeli ostatni dzień terminów, o których mowa w ust. 1 i 3 przypada na dzień wolny od pracy, za ostatni dzień terminu uważa się następujący po tym dniu pierwszy dzień pracujący.</w:t>
      </w:r>
    </w:p>
    <w:p w14:paraId="65FDD49D" w14:textId="281DE891" w:rsidR="006524B1" w:rsidRPr="00524742" w:rsidRDefault="006524B1" w:rsidP="006524B1">
      <w:pPr>
        <w:pStyle w:val="Standard"/>
        <w:widowControl/>
        <w:numPr>
          <w:ilvl w:val="0"/>
          <w:numId w:val="12"/>
        </w:numPr>
        <w:autoSpaceDN w:val="0"/>
        <w:spacing w:before="80" w:line="276" w:lineRule="auto"/>
        <w:jc w:val="both"/>
        <w:rPr>
          <w:rFonts w:ascii="Arial" w:hAnsi="Arial" w:cs="Arial"/>
          <w:color w:val="000000"/>
          <w:sz w:val="20"/>
          <w:szCs w:val="20"/>
        </w:rPr>
      </w:pPr>
      <w:r>
        <w:rPr>
          <w:rFonts w:ascii="Arial" w:hAnsi="Arial" w:cs="Arial"/>
          <w:sz w:val="20"/>
          <w:szCs w:val="20"/>
        </w:rPr>
        <w:t xml:space="preserve">Należność określona w § </w:t>
      </w:r>
      <w:r>
        <w:rPr>
          <w:rFonts w:ascii="Arial" w:hAnsi="Arial" w:cs="Arial"/>
          <w:color w:val="000000"/>
          <w:sz w:val="20"/>
          <w:szCs w:val="20"/>
        </w:rPr>
        <w:t>10 ust. 1 będzie płatna do 21-go dnia miesiąca, w którym Przyjmujący Zamówienie dokona czynności określonej w ust. 1</w:t>
      </w:r>
      <w:r w:rsidR="00AF66AB">
        <w:rPr>
          <w:rFonts w:ascii="Arial" w:hAnsi="Arial" w:cs="Arial"/>
          <w:color w:val="000000"/>
          <w:sz w:val="20"/>
          <w:szCs w:val="20"/>
        </w:rPr>
        <w:t xml:space="preserve">. </w:t>
      </w:r>
      <w:r>
        <w:rPr>
          <w:rFonts w:ascii="Arial" w:hAnsi="Arial" w:cs="Arial"/>
          <w:color w:val="000000"/>
          <w:sz w:val="20"/>
          <w:szCs w:val="20"/>
        </w:rPr>
        <w:t xml:space="preserve">W razie niezłożenia rachunku lub faktury w terminie </w:t>
      </w:r>
      <w:r w:rsidRPr="00524742">
        <w:rPr>
          <w:rFonts w:ascii="Arial" w:hAnsi="Arial" w:cs="Arial"/>
          <w:color w:val="000000"/>
          <w:sz w:val="20"/>
          <w:szCs w:val="20"/>
        </w:rPr>
        <w:t xml:space="preserve">określonym w ust. 1 lub stwierdzeniu nieprawidłowości w przedłożonym rachunku lub fakturze, termin płatności przesuwa się o </w:t>
      </w:r>
      <w:r w:rsidRPr="00524742">
        <w:rPr>
          <w:rFonts w:ascii="Arial" w:hAnsi="Arial" w:cs="Arial"/>
          <w:sz w:val="20"/>
          <w:szCs w:val="20"/>
        </w:rPr>
        <w:t xml:space="preserve">dalsze </w:t>
      </w:r>
      <w:r w:rsidRPr="00524742">
        <w:rPr>
          <w:rFonts w:ascii="Arial" w:hAnsi="Arial" w:cs="Arial"/>
          <w:color w:val="000000"/>
          <w:sz w:val="20"/>
          <w:szCs w:val="20"/>
        </w:rPr>
        <w:t>30 dni liczone od daty prawidłowo wystawionego i przekazanego dokumentu finansowego.</w:t>
      </w:r>
    </w:p>
    <w:p w14:paraId="55D2797A" w14:textId="77777777" w:rsidR="006524B1" w:rsidRPr="00524742" w:rsidRDefault="006524B1" w:rsidP="006524B1">
      <w:pPr>
        <w:numPr>
          <w:ilvl w:val="0"/>
          <w:numId w:val="12"/>
        </w:numPr>
        <w:spacing w:before="80" w:line="280" w:lineRule="exact"/>
        <w:jc w:val="both"/>
        <w:rPr>
          <w:rFonts w:ascii="Arial" w:hAnsi="Arial" w:cs="Arial"/>
          <w:color w:val="000000"/>
          <w:sz w:val="20"/>
          <w:szCs w:val="20"/>
        </w:rPr>
      </w:pPr>
      <w:r w:rsidRPr="00524742">
        <w:rPr>
          <w:rFonts w:ascii="Arial" w:hAnsi="Arial" w:cs="Arial"/>
          <w:color w:val="000000"/>
          <w:sz w:val="20"/>
          <w:szCs w:val="20"/>
        </w:rPr>
        <w:t>Przyjmujący Zamówienie otrzymuje należność określoną w § 10 ust. 1 na wskazany rachunek bankowy. Za dzień zapłaty uznaje się dzień złożenia dyspozycji przelania środków przez Udzielającego Zamówienie na rachunek Przyjmującego Zamówienie (złożenie polecenia przelewu).</w:t>
      </w:r>
    </w:p>
    <w:p w14:paraId="068B337C" w14:textId="77777777" w:rsidR="006524B1" w:rsidRPr="00524742" w:rsidRDefault="006524B1" w:rsidP="006524B1">
      <w:pPr>
        <w:numPr>
          <w:ilvl w:val="0"/>
          <w:numId w:val="12"/>
        </w:numPr>
        <w:spacing w:before="80" w:line="280" w:lineRule="exact"/>
        <w:jc w:val="both"/>
        <w:rPr>
          <w:rFonts w:ascii="Arial" w:hAnsi="Arial" w:cs="Arial"/>
          <w:color w:val="000000"/>
          <w:sz w:val="20"/>
          <w:szCs w:val="20"/>
        </w:rPr>
      </w:pPr>
      <w:r w:rsidRPr="00524742">
        <w:rPr>
          <w:rFonts w:ascii="Arial" w:hAnsi="Arial" w:cs="Arial"/>
          <w:color w:val="000000"/>
          <w:sz w:val="20"/>
          <w:szCs w:val="20"/>
        </w:rPr>
        <w:t>W razie nieuznania przez Narodowy Fundusz Zdrowia świadczeń zrealizowanych przez Udzielającego Zamówienie, Przyjmujący Zamówienie udostępnia Udzielającemu Zamówienie  sporządzoną na tę okoliczność dokumentację.</w:t>
      </w:r>
    </w:p>
    <w:p w14:paraId="2542E0AF" w14:textId="77777777" w:rsidR="006524B1" w:rsidRPr="00E60905" w:rsidRDefault="006524B1" w:rsidP="006524B1">
      <w:pPr>
        <w:numPr>
          <w:ilvl w:val="0"/>
          <w:numId w:val="12"/>
        </w:numPr>
        <w:spacing w:before="80" w:line="280" w:lineRule="exact"/>
        <w:jc w:val="both"/>
        <w:rPr>
          <w:rFonts w:ascii="Arial" w:hAnsi="Arial" w:cs="Arial"/>
          <w:sz w:val="20"/>
          <w:szCs w:val="20"/>
        </w:rPr>
      </w:pPr>
      <w:r w:rsidRPr="00E60905">
        <w:rPr>
          <w:rFonts w:ascii="Arial" w:hAnsi="Arial" w:cs="Arial"/>
          <w:color w:val="000000"/>
          <w:sz w:val="20"/>
          <w:szCs w:val="20"/>
        </w:rPr>
        <w:t>Przyjmujący Zamówienie zobowiązuje się niezwłocznie zwrócić Udzielającemu Zamówienie równowartość nieuznanych przez Narodowy Fundusz Zdrowia świadczeń, za które Przyjmujący Zamówienie otrzymał należność określoną w § 10.</w:t>
      </w:r>
    </w:p>
    <w:p w14:paraId="11B25BBD" w14:textId="77777777" w:rsidR="006524B1" w:rsidRPr="00E60905" w:rsidRDefault="006524B1" w:rsidP="006524B1">
      <w:pPr>
        <w:numPr>
          <w:ilvl w:val="0"/>
          <w:numId w:val="14"/>
        </w:numPr>
        <w:spacing w:before="80" w:line="280" w:lineRule="exact"/>
        <w:jc w:val="both"/>
        <w:rPr>
          <w:rFonts w:ascii="Arial" w:hAnsi="Arial" w:cs="Arial"/>
          <w:b/>
          <w:sz w:val="20"/>
          <w:szCs w:val="20"/>
        </w:rPr>
      </w:pPr>
      <w:r w:rsidRPr="00E60905">
        <w:rPr>
          <w:rFonts w:ascii="Arial" w:hAnsi="Arial" w:cs="Arial"/>
          <w:sz w:val="20"/>
          <w:szCs w:val="20"/>
        </w:rPr>
        <w:t>Ostateczne rozliczenie umowy nastąpi w terminie 14 dni od dnia ostatecznego rozliczenia umowy przez Narodowy Fundusz Zdrowia.</w:t>
      </w:r>
    </w:p>
    <w:p w14:paraId="4BFCC340" w14:textId="77777777" w:rsidR="007F3931" w:rsidRDefault="007F3931" w:rsidP="006524B1">
      <w:pPr>
        <w:spacing w:before="80" w:line="280" w:lineRule="exact"/>
        <w:jc w:val="center"/>
        <w:rPr>
          <w:rFonts w:ascii="Arial" w:hAnsi="Arial" w:cs="Arial"/>
          <w:b/>
          <w:sz w:val="20"/>
          <w:szCs w:val="20"/>
        </w:rPr>
      </w:pPr>
    </w:p>
    <w:p w14:paraId="41944658" w14:textId="77777777" w:rsidR="00AF66AB" w:rsidRDefault="00AF66AB" w:rsidP="006524B1">
      <w:pPr>
        <w:spacing w:before="80" w:line="280" w:lineRule="exact"/>
        <w:jc w:val="center"/>
        <w:rPr>
          <w:rFonts w:ascii="Arial" w:hAnsi="Arial" w:cs="Arial"/>
          <w:b/>
          <w:sz w:val="20"/>
          <w:szCs w:val="20"/>
        </w:rPr>
      </w:pPr>
    </w:p>
    <w:p w14:paraId="0951B7A8" w14:textId="1E6FC98F" w:rsidR="006524B1" w:rsidRPr="00E60905" w:rsidRDefault="006524B1" w:rsidP="006524B1">
      <w:pPr>
        <w:spacing w:before="80" w:line="280" w:lineRule="exact"/>
        <w:jc w:val="center"/>
        <w:rPr>
          <w:rFonts w:ascii="Arial" w:hAnsi="Arial" w:cs="Arial"/>
          <w:sz w:val="20"/>
          <w:szCs w:val="20"/>
        </w:rPr>
      </w:pPr>
      <w:r w:rsidRPr="00E60905">
        <w:rPr>
          <w:rFonts w:ascii="Arial" w:hAnsi="Arial" w:cs="Arial"/>
          <w:b/>
          <w:sz w:val="20"/>
          <w:szCs w:val="20"/>
        </w:rPr>
        <w:lastRenderedPageBreak/>
        <w:t>§ 12</w:t>
      </w:r>
    </w:p>
    <w:p w14:paraId="2373B293" w14:textId="77777777" w:rsidR="00834C5B" w:rsidRPr="00E60905" w:rsidRDefault="00834C5B" w:rsidP="00834C5B">
      <w:pPr>
        <w:spacing w:before="80" w:line="280" w:lineRule="exact"/>
        <w:jc w:val="both"/>
        <w:rPr>
          <w:rFonts w:ascii="Arial" w:hAnsi="Arial" w:cs="Arial"/>
          <w:sz w:val="20"/>
          <w:szCs w:val="20"/>
        </w:rPr>
      </w:pPr>
      <w:r w:rsidRPr="00E60905">
        <w:rPr>
          <w:rFonts w:ascii="Arial" w:hAnsi="Arial" w:cs="Arial"/>
          <w:sz w:val="20"/>
          <w:szCs w:val="20"/>
        </w:rPr>
        <w:t xml:space="preserve">Strony umowy uzgadniają, że </w:t>
      </w:r>
    </w:p>
    <w:p w14:paraId="2896706B" w14:textId="77777777" w:rsidR="00834C5B" w:rsidRDefault="00834C5B" w:rsidP="00834C5B">
      <w:pPr>
        <w:spacing w:before="80" w:line="280" w:lineRule="exact"/>
        <w:jc w:val="both"/>
        <w:rPr>
          <w:rFonts w:ascii="Arial" w:hAnsi="Arial" w:cs="Arial"/>
          <w:sz w:val="20"/>
          <w:szCs w:val="20"/>
          <w:highlight w:val="yellow"/>
        </w:rPr>
      </w:pPr>
      <w:r w:rsidRPr="00E60905">
        <w:rPr>
          <w:rFonts w:ascii="Arial" w:hAnsi="Arial" w:cs="Arial"/>
          <w:sz w:val="20"/>
          <w:szCs w:val="20"/>
        </w:rPr>
        <w:t xml:space="preserve">1) </w:t>
      </w:r>
      <w:r w:rsidRPr="00524742">
        <w:rPr>
          <w:rFonts w:ascii="Arial" w:hAnsi="Arial" w:cs="Arial"/>
          <w:sz w:val="20"/>
          <w:szCs w:val="20"/>
        </w:rPr>
        <w:t>Przyjmujący Zamówienie</w:t>
      </w:r>
      <w:r w:rsidRPr="00E60905">
        <w:rPr>
          <w:rFonts w:ascii="Arial" w:hAnsi="Arial" w:cs="Arial"/>
          <w:sz w:val="20"/>
          <w:szCs w:val="20"/>
        </w:rPr>
        <w:t xml:space="preserve">, </w:t>
      </w:r>
      <w:r w:rsidRPr="00524742">
        <w:rPr>
          <w:rFonts w:ascii="Arial" w:hAnsi="Arial" w:cs="Arial"/>
          <w:sz w:val="20"/>
          <w:szCs w:val="20"/>
        </w:rPr>
        <w:t xml:space="preserve"> będzie rozliczał się ze zobowiązań publiczno-prawnych we właściwym Urzędzie Skarbowym i uiszczał składki z tytułu ubezpieczenia społecznego</w:t>
      </w:r>
      <w:r>
        <w:rPr>
          <w:rFonts w:ascii="Arial" w:hAnsi="Arial" w:cs="Arial"/>
          <w:sz w:val="20"/>
          <w:szCs w:val="20"/>
        </w:rPr>
        <w:t xml:space="preserve"> </w:t>
      </w:r>
      <w:r w:rsidRPr="00524742">
        <w:rPr>
          <w:rFonts w:ascii="Arial" w:hAnsi="Arial" w:cs="Arial"/>
          <w:sz w:val="20"/>
          <w:szCs w:val="20"/>
        </w:rPr>
        <w:t>i ubezpieczenia zdrowotnego w ZUS,</w:t>
      </w:r>
      <w:r>
        <w:rPr>
          <w:rFonts w:ascii="Arial" w:hAnsi="Arial" w:cs="Arial"/>
          <w:sz w:val="20"/>
          <w:szCs w:val="20"/>
        </w:rPr>
        <w:br/>
      </w:r>
      <w:r w:rsidRPr="00524742">
        <w:rPr>
          <w:rFonts w:ascii="Arial" w:hAnsi="Arial" w:cs="Arial"/>
          <w:sz w:val="20"/>
          <w:szCs w:val="20"/>
        </w:rPr>
        <w:t>na zasadach wynikających z obowiązujących przepisów prawa</w:t>
      </w:r>
      <w:r w:rsidRPr="00E60905">
        <w:rPr>
          <w:rFonts w:ascii="Arial" w:hAnsi="Arial" w:cs="Arial"/>
          <w:sz w:val="20"/>
          <w:szCs w:val="20"/>
        </w:rPr>
        <w:t xml:space="preserve"> (dotyczy to Przyjmującego Zamówienie</w:t>
      </w:r>
      <w:r>
        <w:rPr>
          <w:rFonts w:ascii="Arial" w:hAnsi="Arial" w:cs="Arial"/>
          <w:sz w:val="20"/>
          <w:szCs w:val="20"/>
        </w:rPr>
        <w:t xml:space="preserve"> </w:t>
      </w:r>
      <w:r w:rsidRPr="00E60905">
        <w:rPr>
          <w:rFonts w:ascii="Arial" w:hAnsi="Arial" w:cs="Arial"/>
          <w:color w:val="333333"/>
          <w:sz w:val="20"/>
          <w:szCs w:val="20"/>
          <w:shd w:val="clear" w:color="auto" w:fill="FFFFFF"/>
        </w:rPr>
        <w:t>wykonującego</w:t>
      </w:r>
      <w:r>
        <w:rPr>
          <w:rFonts w:ascii="Arial" w:hAnsi="Arial" w:cs="Arial"/>
          <w:color w:val="333333"/>
          <w:sz w:val="20"/>
          <w:szCs w:val="20"/>
          <w:shd w:val="clear" w:color="auto" w:fill="FFFFFF"/>
        </w:rPr>
        <w:t xml:space="preserve"> świadczenia objęte niniejszą Umową w ramach </w:t>
      </w:r>
      <w:r w:rsidRPr="00E60905">
        <w:rPr>
          <w:rFonts w:ascii="Arial" w:hAnsi="Arial" w:cs="Arial"/>
          <w:color w:val="333333"/>
          <w:sz w:val="20"/>
          <w:szCs w:val="20"/>
          <w:shd w:val="clear" w:color="auto" w:fill="FFFFFF"/>
        </w:rPr>
        <w:t xml:space="preserve"> </w:t>
      </w:r>
      <w:r>
        <w:rPr>
          <w:rFonts w:ascii="Arial" w:hAnsi="Arial" w:cs="Arial"/>
          <w:color w:val="333333"/>
          <w:sz w:val="20"/>
          <w:szCs w:val="20"/>
          <w:shd w:val="clear" w:color="auto" w:fill="FFFFFF"/>
        </w:rPr>
        <w:t>działalności  leczniczej</w:t>
      </w:r>
      <w:r w:rsidRPr="00E60905">
        <w:rPr>
          <w:rFonts w:ascii="Arial" w:hAnsi="Arial" w:cs="Arial"/>
          <w:color w:val="333333"/>
          <w:sz w:val="20"/>
          <w:szCs w:val="20"/>
          <w:shd w:val="clear" w:color="auto" w:fill="FFFFFF"/>
        </w:rPr>
        <w:t xml:space="preserve"> w formie jednoosobowej działalności gospodarczej</w:t>
      </w:r>
    </w:p>
    <w:p w14:paraId="2E63897F" w14:textId="77777777" w:rsidR="00834C5B" w:rsidRDefault="00834C5B" w:rsidP="00834C5B">
      <w:pPr>
        <w:spacing w:before="80" w:line="280" w:lineRule="exact"/>
        <w:jc w:val="both"/>
        <w:rPr>
          <w:rFonts w:ascii="Arial" w:hAnsi="Arial" w:cs="Arial"/>
          <w:sz w:val="20"/>
          <w:szCs w:val="20"/>
        </w:rPr>
      </w:pPr>
      <w:r w:rsidRPr="00E60905">
        <w:rPr>
          <w:rFonts w:ascii="Arial" w:hAnsi="Arial" w:cs="Arial"/>
          <w:sz w:val="20"/>
          <w:szCs w:val="20"/>
        </w:rPr>
        <w:t>lub</w:t>
      </w:r>
    </w:p>
    <w:p w14:paraId="3B9E91B2" w14:textId="77777777" w:rsidR="00834C5B" w:rsidRPr="00E60905" w:rsidRDefault="00834C5B" w:rsidP="00834C5B">
      <w:pPr>
        <w:spacing w:before="80" w:line="280" w:lineRule="exact"/>
        <w:jc w:val="both"/>
        <w:rPr>
          <w:rFonts w:ascii="Arial" w:hAnsi="Arial" w:cs="Arial"/>
          <w:sz w:val="20"/>
          <w:szCs w:val="20"/>
        </w:rPr>
      </w:pPr>
      <w:r>
        <w:rPr>
          <w:rFonts w:ascii="Arial" w:hAnsi="Arial" w:cs="Arial"/>
          <w:sz w:val="20"/>
          <w:szCs w:val="20"/>
        </w:rPr>
        <w:t xml:space="preserve">2) Udzielający Zamówienie potrąci z </w:t>
      </w:r>
      <w:r w:rsidRPr="00E2330C">
        <w:rPr>
          <w:rFonts w:ascii="Arial" w:hAnsi="Arial" w:cs="Arial"/>
          <w:sz w:val="20"/>
          <w:szCs w:val="20"/>
        </w:rPr>
        <w:t>wynagrodzenia</w:t>
      </w:r>
      <w:r>
        <w:rPr>
          <w:rFonts w:ascii="Arial" w:hAnsi="Arial" w:cs="Arial"/>
          <w:sz w:val="20"/>
          <w:szCs w:val="20"/>
        </w:rPr>
        <w:t xml:space="preserve"> Przyjmującego </w:t>
      </w:r>
      <w:r w:rsidRPr="00E2330C">
        <w:rPr>
          <w:rFonts w:ascii="Arial" w:hAnsi="Arial" w:cs="Arial"/>
          <w:sz w:val="20"/>
          <w:szCs w:val="20"/>
        </w:rPr>
        <w:t>należności publicznoprawne</w:t>
      </w:r>
      <w:r>
        <w:rPr>
          <w:rFonts w:ascii="Arial" w:hAnsi="Arial" w:cs="Arial"/>
          <w:sz w:val="20"/>
          <w:szCs w:val="20"/>
        </w:rPr>
        <w:t>,</w:t>
      </w:r>
      <w:r w:rsidRPr="00E2330C">
        <w:rPr>
          <w:rFonts w:ascii="Arial" w:hAnsi="Arial" w:cs="Arial"/>
          <w:sz w:val="20"/>
          <w:szCs w:val="20"/>
        </w:rPr>
        <w:t xml:space="preserve"> zgodnie z obowiązującymi przepisami</w:t>
      </w:r>
      <w:r>
        <w:rPr>
          <w:rFonts w:ascii="Arial" w:hAnsi="Arial" w:cs="Arial"/>
          <w:sz w:val="20"/>
          <w:szCs w:val="20"/>
        </w:rPr>
        <w:t xml:space="preserve"> (dotyczy to Przyjmującego Zamówienie wykonującego świadczenia objęte niniejszą Umową bez prowadzonej działalności leczniczej w formie jednoosobowej działalności gospodarczej).</w:t>
      </w:r>
    </w:p>
    <w:p w14:paraId="2C185BCD" w14:textId="77777777" w:rsidR="00E95335" w:rsidRDefault="00E95335" w:rsidP="006524B1">
      <w:pPr>
        <w:spacing w:before="80" w:line="280" w:lineRule="exact"/>
        <w:jc w:val="center"/>
        <w:rPr>
          <w:rFonts w:ascii="Arial" w:hAnsi="Arial" w:cs="Arial"/>
          <w:sz w:val="20"/>
          <w:szCs w:val="20"/>
        </w:rPr>
      </w:pPr>
    </w:p>
    <w:p w14:paraId="2F29A26B" w14:textId="1F918141"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13</w:t>
      </w:r>
    </w:p>
    <w:p w14:paraId="6B489FEF" w14:textId="77777777" w:rsidR="006524B1" w:rsidRDefault="006524B1" w:rsidP="006524B1">
      <w:pPr>
        <w:spacing w:before="80" w:line="280" w:lineRule="exact"/>
        <w:jc w:val="both"/>
        <w:rPr>
          <w:rFonts w:ascii="Arial" w:hAnsi="Arial" w:cs="Arial"/>
          <w:b/>
          <w:sz w:val="20"/>
          <w:szCs w:val="20"/>
        </w:rPr>
      </w:pPr>
      <w:r>
        <w:rPr>
          <w:rFonts w:ascii="Arial" w:hAnsi="Arial" w:cs="Arial"/>
          <w:sz w:val="20"/>
          <w:szCs w:val="20"/>
        </w:rPr>
        <w:t xml:space="preserve">Umowa zostaje zawarta na okres …………………………………………do………………………………………..  </w:t>
      </w:r>
    </w:p>
    <w:p w14:paraId="356E3FE9" w14:textId="77D2C8E7" w:rsidR="006524B1" w:rsidRDefault="007914E5" w:rsidP="006524B1">
      <w:pPr>
        <w:spacing w:before="80" w:line="280" w:lineRule="exact"/>
        <w:jc w:val="center"/>
        <w:rPr>
          <w:rFonts w:ascii="Arial" w:hAnsi="Arial" w:cs="Arial"/>
          <w:sz w:val="20"/>
          <w:szCs w:val="20"/>
        </w:rPr>
      </w:pPr>
      <w:r>
        <w:rPr>
          <w:rFonts w:ascii="Arial" w:hAnsi="Arial" w:cs="Arial"/>
          <w:b/>
          <w:sz w:val="20"/>
          <w:szCs w:val="20"/>
        </w:rPr>
        <w:br/>
      </w:r>
      <w:r w:rsidR="006524B1">
        <w:rPr>
          <w:rFonts w:ascii="Arial" w:hAnsi="Arial" w:cs="Arial"/>
          <w:b/>
          <w:sz w:val="20"/>
          <w:szCs w:val="20"/>
        </w:rPr>
        <w:t>§ 14</w:t>
      </w:r>
    </w:p>
    <w:p w14:paraId="61968D08" w14:textId="77777777" w:rsidR="006524B1" w:rsidRDefault="006524B1" w:rsidP="006524B1">
      <w:pPr>
        <w:spacing w:before="80" w:line="280" w:lineRule="exact"/>
        <w:jc w:val="both"/>
        <w:rPr>
          <w:rFonts w:ascii="Arial" w:hAnsi="Arial" w:cs="Arial"/>
          <w:b/>
          <w:sz w:val="20"/>
          <w:szCs w:val="20"/>
        </w:rPr>
      </w:pPr>
      <w:r>
        <w:rPr>
          <w:rFonts w:ascii="Arial" w:hAnsi="Arial" w:cs="Arial"/>
          <w:sz w:val="20"/>
          <w:szCs w:val="20"/>
        </w:rPr>
        <w:t>Jeśli w toku wykonywania umowy wystąpią okoliczności, których Strony nie mogły przewidzieć przy jej zawieraniu, może to stanowić  podstawę do wystąpienia Stron o renegocjację warunków umowy lub skrócenie czasu jej obowiązywania.</w:t>
      </w:r>
    </w:p>
    <w:p w14:paraId="70E35315" w14:textId="77777777" w:rsidR="007914E5" w:rsidRDefault="007914E5" w:rsidP="006524B1">
      <w:pPr>
        <w:autoSpaceDN w:val="0"/>
        <w:spacing w:before="80"/>
        <w:jc w:val="center"/>
        <w:textAlignment w:val="baseline"/>
        <w:rPr>
          <w:rFonts w:ascii="Arial" w:hAnsi="Arial" w:cs="Arial"/>
          <w:b/>
          <w:color w:val="000000"/>
          <w:kern w:val="3"/>
          <w:sz w:val="20"/>
          <w:szCs w:val="20"/>
        </w:rPr>
      </w:pPr>
      <w:r>
        <w:rPr>
          <w:rFonts w:ascii="Arial" w:hAnsi="Arial" w:cs="Arial"/>
          <w:b/>
          <w:color w:val="000000"/>
          <w:kern w:val="3"/>
          <w:sz w:val="20"/>
          <w:szCs w:val="20"/>
        </w:rPr>
        <w:br/>
      </w:r>
    </w:p>
    <w:p w14:paraId="013095D5" w14:textId="40B813FB" w:rsidR="006524B1" w:rsidRPr="00751B53" w:rsidRDefault="006524B1" w:rsidP="006524B1">
      <w:pPr>
        <w:autoSpaceDN w:val="0"/>
        <w:spacing w:before="80"/>
        <w:jc w:val="center"/>
        <w:textAlignment w:val="baseline"/>
        <w:rPr>
          <w:rFonts w:ascii="Arial" w:hAnsi="Arial" w:cs="Arial"/>
          <w:b/>
          <w:color w:val="000000"/>
          <w:kern w:val="3"/>
          <w:sz w:val="20"/>
          <w:szCs w:val="20"/>
        </w:rPr>
      </w:pPr>
      <w:r w:rsidRPr="00751B53">
        <w:rPr>
          <w:rFonts w:ascii="Arial" w:hAnsi="Arial" w:cs="Arial"/>
          <w:b/>
          <w:color w:val="000000"/>
          <w:kern w:val="3"/>
          <w:sz w:val="20"/>
          <w:szCs w:val="20"/>
        </w:rPr>
        <w:t>§ 15</w:t>
      </w:r>
    </w:p>
    <w:p w14:paraId="3FF0C972" w14:textId="77777777" w:rsidR="006524B1" w:rsidRPr="00751B53" w:rsidRDefault="006524B1" w:rsidP="006524B1">
      <w:pPr>
        <w:tabs>
          <w:tab w:val="left" w:pos="1418"/>
        </w:tabs>
        <w:autoSpaceDN w:val="0"/>
        <w:spacing w:before="8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Każda ze stron może wypowiedzieć umowę z zachowaniem okresu wypowiedzenia:</w:t>
      </w:r>
    </w:p>
    <w:p w14:paraId="136CF5AE" w14:textId="77777777" w:rsidR="006524B1" w:rsidRPr="00751B53" w:rsidRDefault="006524B1" w:rsidP="006524B1">
      <w:pPr>
        <w:widowControl w:val="0"/>
        <w:numPr>
          <w:ilvl w:val="1"/>
          <w:numId w:val="19"/>
        </w:numPr>
        <w:tabs>
          <w:tab w:val="left" w:pos="851"/>
        </w:tabs>
        <w:autoSpaceDN w:val="0"/>
        <w:spacing w:before="80" w:after="160"/>
        <w:ind w:left="426" w:firstLine="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trzymiesięcznego – bez podania przyczyny,</w:t>
      </w:r>
    </w:p>
    <w:p w14:paraId="5619DC4A" w14:textId="77777777" w:rsidR="006524B1" w:rsidRPr="00751B53" w:rsidRDefault="006524B1" w:rsidP="006524B1">
      <w:pPr>
        <w:widowControl w:val="0"/>
        <w:numPr>
          <w:ilvl w:val="1"/>
          <w:numId w:val="19"/>
        </w:numPr>
        <w:tabs>
          <w:tab w:val="left" w:pos="851"/>
        </w:tabs>
        <w:autoSpaceDN w:val="0"/>
        <w:spacing w:before="80" w:after="160"/>
        <w:ind w:left="426" w:firstLine="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jednomiesięcznego – z następującej przyczyny:</w:t>
      </w:r>
    </w:p>
    <w:p w14:paraId="3924F90C" w14:textId="77777777" w:rsidR="006524B1" w:rsidRPr="00751B53" w:rsidRDefault="006524B1" w:rsidP="006524B1">
      <w:pPr>
        <w:tabs>
          <w:tab w:val="left" w:pos="1418"/>
        </w:tabs>
        <w:autoSpaceDN w:val="0"/>
        <w:spacing w:before="8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2.1. Przyjmujący Zamówienie:</w:t>
      </w:r>
    </w:p>
    <w:p w14:paraId="5A7305FE" w14:textId="67BBCB2A" w:rsidR="006524B1" w:rsidRPr="00751B53" w:rsidRDefault="006524B1" w:rsidP="006524B1">
      <w:pPr>
        <w:widowControl w:val="0"/>
        <w:numPr>
          <w:ilvl w:val="0"/>
          <w:numId w:val="20"/>
        </w:numPr>
        <w:autoSpaceDN w:val="0"/>
        <w:spacing w:before="80" w:after="160"/>
        <w:ind w:left="851" w:hanging="425"/>
        <w:jc w:val="both"/>
        <w:textAlignment w:val="baseline"/>
        <w:rPr>
          <w:rFonts w:ascii="Arial" w:hAnsi="Arial" w:cs="Arial"/>
          <w:color w:val="000000"/>
          <w:kern w:val="3"/>
          <w:sz w:val="20"/>
          <w:szCs w:val="20"/>
        </w:rPr>
      </w:pPr>
      <w:r w:rsidRPr="00751B53">
        <w:rPr>
          <w:rFonts w:ascii="Arial" w:hAnsi="Arial" w:cs="Arial"/>
          <w:color w:val="000000"/>
          <w:kern w:val="3"/>
          <w:sz w:val="20"/>
          <w:szCs w:val="20"/>
        </w:rPr>
        <w:t>zwłoki w zapłacie wynagrodzenia przez Udzielającego Zamówienie za dwa pełne okresy,</w:t>
      </w:r>
    </w:p>
    <w:p w14:paraId="09B9C9CD" w14:textId="77777777" w:rsidR="006524B1" w:rsidRPr="00751B53" w:rsidRDefault="006524B1" w:rsidP="006524B1">
      <w:pPr>
        <w:widowControl w:val="0"/>
        <w:numPr>
          <w:ilvl w:val="0"/>
          <w:numId w:val="20"/>
        </w:numPr>
        <w:autoSpaceDN w:val="0"/>
        <w:spacing w:before="80" w:after="160"/>
        <w:ind w:left="709" w:hanging="283"/>
        <w:jc w:val="both"/>
        <w:textAlignment w:val="baseline"/>
        <w:rPr>
          <w:rFonts w:ascii="Arial" w:hAnsi="Arial" w:cs="Arial"/>
          <w:color w:val="000000"/>
          <w:kern w:val="3"/>
          <w:sz w:val="20"/>
          <w:szCs w:val="20"/>
        </w:rPr>
      </w:pPr>
      <w:r w:rsidRPr="00751B53">
        <w:rPr>
          <w:rFonts w:ascii="Arial" w:hAnsi="Arial" w:cs="Arial"/>
          <w:color w:val="000000"/>
          <w:kern w:val="3"/>
          <w:sz w:val="20"/>
          <w:szCs w:val="20"/>
        </w:rPr>
        <w:t xml:space="preserve">  niezapewnienia przez Udzielającego Zamówienie pomieszczenia, sprzętu, aparatury medycznej  </w:t>
      </w:r>
    </w:p>
    <w:p w14:paraId="377F7FDC" w14:textId="77777777" w:rsidR="006524B1" w:rsidRPr="00751B53" w:rsidRDefault="006524B1" w:rsidP="006524B1">
      <w:pPr>
        <w:autoSpaceDN w:val="0"/>
        <w:spacing w:before="80"/>
        <w:ind w:left="426"/>
        <w:jc w:val="both"/>
        <w:textAlignment w:val="baseline"/>
        <w:rPr>
          <w:rFonts w:ascii="Arial" w:hAnsi="Arial" w:cs="Arial"/>
          <w:color w:val="000000"/>
          <w:kern w:val="3"/>
          <w:sz w:val="20"/>
          <w:szCs w:val="20"/>
        </w:rPr>
      </w:pPr>
      <w:r w:rsidRPr="00751B53">
        <w:rPr>
          <w:rFonts w:ascii="Arial" w:hAnsi="Arial" w:cs="Arial"/>
          <w:color w:val="000000"/>
          <w:kern w:val="3"/>
          <w:sz w:val="20"/>
          <w:szCs w:val="20"/>
        </w:rPr>
        <w:t xml:space="preserve">       niezbędnych do realizacji świadczeń przez Przyjmującego Zamówienie,</w:t>
      </w:r>
    </w:p>
    <w:p w14:paraId="3158F237" w14:textId="77777777" w:rsidR="006524B1" w:rsidRPr="00751B53" w:rsidRDefault="006524B1" w:rsidP="006524B1">
      <w:pPr>
        <w:autoSpaceDN w:val="0"/>
        <w:spacing w:before="80"/>
        <w:ind w:left="426"/>
        <w:jc w:val="both"/>
        <w:textAlignment w:val="baseline"/>
        <w:rPr>
          <w:rFonts w:ascii="Arial" w:hAnsi="Arial" w:cs="Arial"/>
          <w:color w:val="000000"/>
          <w:kern w:val="3"/>
          <w:sz w:val="20"/>
          <w:szCs w:val="20"/>
        </w:rPr>
      </w:pPr>
      <w:r w:rsidRPr="00751B53">
        <w:rPr>
          <w:rFonts w:ascii="Arial" w:hAnsi="Arial" w:cs="Arial"/>
          <w:color w:val="000000"/>
          <w:kern w:val="3"/>
          <w:sz w:val="20"/>
          <w:szCs w:val="20"/>
        </w:rPr>
        <w:t xml:space="preserve">c) istotnych i obiektywnych przyczyn leżących po stronie Przyjmującego Zamówienie, </w:t>
      </w:r>
      <w:r w:rsidRPr="00751B53">
        <w:rPr>
          <w:rFonts w:ascii="Arial" w:hAnsi="Arial" w:cs="Arial"/>
          <w:color w:val="000000"/>
          <w:kern w:val="3"/>
          <w:sz w:val="20"/>
          <w:szCs w:val="20"/>
        </w:rPr>
        <w:br/>
        <w:t xml:space="preserve">       które uniemożliwiają mu realizację niniejszej umowy,</w:t>
      </w:r>
    </w:p>
    <w:p w14:paraId="3C50F2E9" w14:textId="77777777" w:rsidR="006524B1" w:rsidRPr="00751B53" w:rsidRDefault="006524B1" w:rsidP="006524B1">
      <w:pPr>
        <w:autoSpaceDN w:val="0"/>
        <w:spacing w:before="8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2.2. Udzielający Zamówienia:</w:t>
      </w:r>
    </w:p>
    <w:p w14:paraId="0883A0B3" w14:textId="77777777" w:rsidR="006524B1" w:rsidRPr="00751B53" w:rsidRDefault="006524B1" w:rsidP="006524B1">
      <w:pPr>
        <w:widowControl w:val="0"/>
        <w:numPr>
          <w:ilvl w:val="0"/>
          <w:numId w:val="21"/>
        </w:numPr>
        <w:autoSpaceDN w:val="0"/>
        <w:spacing w:before="80" w:after="160"/>
        <w:ind w:left="426" w:firstLine="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 xml:space="preserve">  powtarzających się i uzasadnionych skarg Pacjentów,</w:t>
      </w:r>
    </w:p>
    <w:p w14:paraId="3CB8B484" w14:textId="39B03BA0" w:rsidR="006524B1" w:rsidRPr="00751B53" w:rsidRDefault="006524B1" w:rsidP="006524B1">
      <w:pPr>
        <w:widowControl w:val="0"/>
        <w:numPr>
          <w:ilvl w:val="0"/>
          <w:numId w:val="21"/>
        </w:numPr>
        <w:autoSpaceDN w:val="0"/>
        <w:spacing w:before="80" w:after="160"/>
        <w:ind w:left="851" w:hanging="425"/>
        <w:jc w:val="both"/>
        <w:textAlignment w:val="baseline"/>
        <w:rPr>
          <w:rFonts w:ascii="Arial" w:hAnsi="Arial" w:cs="Arial"/>
          <w:color w:val="000000"/>
          <w:kern w:val="3"/>
          <w:sz w:val="20"/>
          <w:szCs w:val="20"/>
        </w:rPr>
      </w:pPr>
      <w:r w:rsidRPr="00751B53">
        <w:rPr>
          <w:rFonts w:ascii="Arial" w:hAnsi="Arial" w:cs="Arial"/>
          <w:color w:val="000000"/>
          <w:kern w:val="3"/>
          <w:sz w:val="20"/>
          <w:szCs w:val="20"/>
        </w:rPr>
        <w:t>powtarzającego się naruszania przez Przyjmującego Zamówienie zasad współżycia społecznego</w:t>
      </w:r>
      <w:r w:rsidR="00DF10E6">
        <w:rPr>
          <w:rFonts w:ascii="Arial" w:hAnsi="Arial" w:cs="Arial"/>
          <w:color w:val="000000"/>
          <w:kern w:val="3"/>
          <w:sz w:val="20"/>
          <w:szCs w:val="20"/>
        </w:rPr>
        <w:br/>
      </w:r>
      <w:r w:rsidRPr="00751B53">
        <w:rPr>
          <w:rFonts w:ascii="Arial" w:hAnsi="Arial" w:cs="Arial"/>
          <w:color w:val="000000"/>
          <w:kern w:val="3"/>
          <w:sz w:val="20"/>
          <w:szCs w:val="20"/>
        </w:rPr>
        <w:t>i wewnętrznych regulacji obowiązujących w Wojewódzkim Zespole Specjalistycznym w Rzeszowie,</w:t>
      </w:r>
    </w:p>
    <w:p w14:paraId="14F1FC5B" w14:textId="3E27403D" w:rsidR="006524B1" w:rsidRPr="00751B53" w:rsidRDefault="006524B1" w:rsidP="006524B1">
      <w:pPr>
        <w:widowControl w:val="0"/>
        <w:numPr>
          <w:ilvl w:val="0"/>
          <w:numId w:val="21"/>
        </w:numPr>
        <w:autoSpaceDN w:val="0"/>
        <w:spacing w:before="80" w:after="160"/>
        <w:ind w:left="851" w:hanging="425"/>
        <w:jc w:val="both"/>
        <w:textAlignment w:val="baseline"/>
        <w:rPr>
          <w:rFonts w:ascii="Arial" w:hAnsi="Arial" w:cs="Arial"/>
          <w:color w:val="000000"/>
          <w:kern w:val="3"/>
          <w:sz w:val="20"/>
          <w:szCs w:val="20"/>
        </w:rPr>
      </w:pPr>
      <w:r w:rsidRPr="00751B53">
        <w:rPr>
          <w:rFonts w:ascii="Arial" w:hAnsi="Arial" w:cs="Arial"/>
          <w:color w:val="000000"/>
          <w:kern w:val="3"/>
          <w:sz w:val="20"/>
          <w:szCs w:val="20"/>
        </w:rPr>
        <w:t>powtarzającego się i nieuzasadnionego względami medycznymi zlecania badań  diagnostycznych.</w:t>
      </w:r>
    </w:p>
    <w:p w14:paraId="226ADEB7" w14:textId="77777777" w:rsidR="006524B1" w:rsidRDefault="006524B1" w:rsidP="006524B1">
      <w:pPr>
        <w:spacing w:before="80" w:line="280" w:lineRule="exact"/>
        <w:jc w:val="center"/>
        <w:rPr>
          <w:rFonts w:ascii="Arial" w:hAnsi="Arial" w:cs="Arial"/>
          <w:b/>
          <w:sz w:val="20"/>
          <w:szCs w:val="20"/>
        </w:rPr>
      </w:pPr>
    </w:p>
    <w:p w14:paraId="78EEDA09" w14:textId="77777777" w:rsidR="006524B1" w:rsidRDefault="006524B1" w:rsidP="006524B1">
      <w:pPr>
        <w:spacing w:before="80" w:line="280" w:lineRule="exact"/>
        <w:jc w:val="center"/>
        <w:rPr>
          <w:rFonts w:ascii="Arial" w:hAnsi="Arial" w:cs="Arial"/>
          <w:color w:val="000000"/>
          <w:sz w:val="20"/>
          <w:szCs w:val="20"/>
        </w:rPr>
      </w:pPr>
      <w:r>
        <w:rPr>
          <w:rFonts w:ascii="Arial" w:hAnsi="Arial" w:cs="Arial"/>
          <w:b/>
          <w:sz w:val="20"/>
          <w:szCs w:val="20"/>
        </w:rPr>
        <w:t>§ 16</w:t>
      </w:r>
    </w:p>
    <w:p w14:paraId="7E2F7703" w14:textId="2A832822" w:rsidR="006524B1" w:rsidRDefault="006524B1" w:rsidP="006524B1">
      <w:pPr>
        <w:spacing w:before="80" w:line="280" w:lineRule="exact"/>
        <w:jc w:val="both"/>
        <w:rPr>
          <w:rFonts w:ascii="Arial" w:hAnsi="Arial" w:cs="Arial"/>
          <w:sz w:val="20"/>
          <w:szCs w:val="20"/>
        </w:rPr>
      </w:pPr>
      <w:r>
        <w:rPr>
          <w:rFonts w:ascii="Arial" w:hAnsi="Arial" w:cs="Arial"/>
          <w:color w:val="000000"/>
          <w:sz w:val="20"/>
          <w:szCs w:val="20"/>
        </w:rPr>
        <w:t>Udzielający Zamówienia może rozwiązać niniejszą umowę w formie pisemnej ze skutkiem natychmiastowym przed upływem ustalonego w § 1</w:t>
      </w:r>
      <w:r w:rsidR="007F3931">
        <w:rPr>
          <w:rFonts w:ascii="Arial" w:hAnsi="Arial" w:cs="Arial"/>
          <w:color w:val="000000"/>
          <w:sz w:val="20"/>
          <w:szCs w:val="20"/>
        </w:rPr>
        <w:t>5</w:t>
      </w:r>
      <w:r>
        <w:rPr>
          <w:rFonts w:ascii="Arial" w:hAnsi="Arial" w:cs="Arial"/>
          <w:color w:val="000000"/>
          <w:sz w:val="20"/>
          <w:szCs w:val="20"/>
        </w:rPr>
        <w:t xml:space="preserve"> terminu w razie:</w:t>
      </w:r>
    </w:p>
    <w:p w14:paraId="7DF5B615" w14:textId="77777777" w:rsidR="006524B1" w:rsidRDefault="006524B1" w:rsidP="006524B1">
      <w:pPr>
        <w:numPr>
          <w:ilvl w:val="0"/>
          <w:numId w:val="8"/>
        </w:numPr>
        <w:spacing w:before="80" w:line="280" w:lineRule="exact"/>
        <w:jc w:val="both"/>
        <w:rPr>
          <w:rFonts w:ascii="Arial" w:hAnsi="Arial" w:cs="Arial"/>
          <w:color w:val="000000"/>
          <w:sz w:val="20"/>
          <w:szCs w:val="20"/>
        </w:rPr>
      </w:pPr>
      <w:r>
        <w:rPr>
          <w:rFonts w:ascii="Arial" w:hAnsi="Arial" w:cs="Arial"/>
          <w:sz w:val="20"/>
          <w:szCs w:val="20"/>
        </w:rPr>
        <w:t>rażącego naruszenia lub nie dopełnienia obowiązków przez Przyjmującego Zamówienie przewidzianych niniejszą umową,</w:t>
      </w:r>
    </w:p>
    <w:p w14:paraId="5657378B" w14:textId="77777777" w:rsidR="006524B1" w:rsidRDefault="006524B1" w:rsidP="006524B1">
      <w:pPr>
        <w:numPr>
          <w:ilvl w:val="0"/>
          <w:numId w:val="8"/>
        </w:numPr>
        <w:spacing w:before="80" w:line="280" w:lineRule="exact"/>
        <w:jc w:val="both"/>
        <w:rPr>
          <w:rFonts w:ascii="Arial" w:hAnsi="Arial" w:cs="Arial"/>
          <w:color w:val="000000"/>
          <w:sz w:val="20"/>
          <w:szCs w:val="20"/>
        </w:rPr>
      </w:pPr>
      <w:r>
        <w:rPr>
          <w:rFonts w:ascii="Arial" w:hAnsi="Arial" w:cs="Arial"/>
          <w:color w:val="000000"/>
          <w:sz w:val="20"/>
          <w:szCs w:val="20"/>
        </w:rPr>
        <w:t>utraty przez Przyjmującego Zamówienie uprawnień do wykonywania zawodu,</w:t>
      </w:r>
    </w:p>
    <w:p w14:paraId="6AFAA955" w14:textId="77777777" w:rsidR="006524B1" w:rsidRDefault="006524B1" w:rsidP="006524B1">
      <w:pPr>
        <w:numPr>
          <w:ilvl w:val="0"/>
          <w:numId w:val="8"/>
        </w:numPr>
        <w:spacing w:before="80" w:line="280" w:lineRule="exact"/>
        <w:jc w:val="both"/>
        <w:rPr>
          <w:rFonts w:ascii="Arial" w:hAnsi="Arial" w:cs="Arial"/>
          <w:color w:val="000000"/>
          <w:sz w:val="20"/>
          <w:szCs w:val="20"/>
        </w:rPr>
      </w:pPr>
      <w:r>
        <w:rPr>
          <w:rFonts w:ascii="Arial" w:hAnsi="Arial" w:cs="Arial"/>
          <w:color w:val="000000"/>
          <w:sz w:val="20"/>
          <w:szCs w:val="20"/>
        </w:rPr>
        <w:lastRenderedPageBreak/>
        <w:t>pozbawiania możliwości wykonywania zawodu prawomocnym orzeczeniem środka karnego zakazu wykonywania zawodu albo zawieszania w wykonywaniu zawodu zastosowanym środkiem zapobiegawczym,</w:t>
      </w:r>
    </w:p>
    <w:p w14:paraId="2D3F19EA" w14:textId="77777777" w:rsidR="006524B1" w:rsidRDefault="006524B1" w:rsidP="006524B1">
      <w:pPr>
        <w:numPr>
          <w:ilvl w:val="0"/>
          <w:numId w:val="8"/>
        </w:numPr>
        <w:spacing w:before="80" w:line="280" w:lineRule="exact"/>
        <w:jc w:val="both"/>
        <w:rPr>
          <w:rFonts w:ascii="Arial" w:hAnsi="Arial" w:cs="Arial"/>
          <w:sz w:val="20"/>
          <w:szCs w:val="20"/>
        </w:rPr>
      </w:pPr>
      <w:r>
        <w:rPr>
          <w:rFonts w:ascii="Arial" w:hAnsi="Arial" w:cs="Arial"/>
          <w:color w:val="000000"/>
          <w:sz w:val="20"/>
          <w:szCs w:val="20"/>
        </w:rPr>
        <w:t>popełnienie w czasie trwania umowy przestępstwa, które uniemożliwia dalsze świadczenie usług zdrowotnych przez Przyjmującego Zamówienie, jeśli popełnienie przestępstwa zostało stwierdzone prawomocnym wyrokiem sądowym lub jest oczywiste,</w:t>
      </w:r>
    </w:p>
    <w:p w14:paraId="68D1FF8C" w14:textId="0986CBC1" w:rsidR="006524B1" w:rsidRDefault="006524B1" w:rsidP="006524B1">
      <w:pPr>
        <w:numPr>
          <w:ilvl w:val="0"/>
          <w:numId w:val="8"/>
        </w:numPr>
        <w:spacing w:before="80" w:line="280" w:lineRule="exact"/>
        <w:jc w:val="both"/>
        <w:rPr>
          <w:rFonts w:ascii="Arial" w:hAnsi="Arial" w:cs="Arial"/>
          <w:sz w:val="20"/>
          <w:szCs w:val="20"/>
        </w:rPr>
      </w:pPr>
      <w:r>
        <w:rPr>
          <w:rFonts w:ascii="Arial" w:hAnsi="Arial" w:cs="Arial"/>
          <w:sz w:val="20"/>
          <w:szCs w:val="20"/>
        </w:rPr>
        <w:t>zaistnienie okoliczności, o których mowa w § 1 ust. 1</w:t>
      </w:r>
      <w:r w:rsidR="00AF66AB">
        <w:rPr>
          <w:rFonts w:ascii="Arial" w:hAnsi="Arial" w:cs="Arial"/>
          <w:sz w:val="20"/>
          <w:szCs w:val="20"/>
        </w:rPr>
        <w:t xml:space="preserve">2 </w:t>
      </w:r>
      <w:r>
        <w:rPr>
          <w:rFonts w:ascii="Arial" w:hAnsi="Arial" w:cs="Arial"/>
          <w:sz w:val="20"/>
          <w:szCs w:val="20"/>
        </w:rPr>
        <w:t>umowy</w:t>
      </w:r>
    </w:p>
    <w:p w14:paraId="5B457A05" w14:textId="77777777" w:rsidR="006524B1" w:rsidRDefault="006524B1" w:rsidP="006524B1">
      <w:pPr>
        <w:numPr>
          <w:ilvl w:val="0"/>
          <w:numId w:val="8"/>
        </w:numPr>
        <w:spacing w:before="80" w:line="280" w:lineRule="exact"/>
        <w:jc w:val="both"/>
        <w:rPr>
          <w:rFonts w:ascii="Arial" w:hAnsi="Arial" w:cs="Arial"/>
          <w:color w:val="000000"/>
          <w:sz w:val="20"/>
          <w:szCs w:val="20"/>
        </w:rPr>
      </w:pPr>
      <w:r>
        <w:rPr>
          <w:rFonts w:ascii="Arial" w:hAnsi="Arial" w:cs="Arial"/>
          <w:sz w:val="20"/>
          <w:szCs w:val="20"/>
        </w:rPr>
        <w:t>nieprzestrzegania przez Przyjmującego zamówienie obowiązków, o których mowa w § 18 umowy,</w:t>
      </w:r>
    </w:p>
    <w:p w14:paraId="1366FBB1" w14:textId="77777777" w:rsidR="006524B1" w:rsidRDefault="006524B1" w:rsidP="006524B1">
      <w:pPr>
        <w:numPr>
          <w:ilvl w:val="0"/>
          <w:numId w:val="8"/>
        </w:numPr>
        <w:spacing w:before="80" w:line="280" w:lineRule="exact"/>
        <w:jc w:val="both"/>
        <w:rPr>
          <w:rFonts w:ascii="Arial" w:hAnsi="Arial" w:cs="Arial"/>
          <w:color w:val="000000"/>
          <w:sz w:val="20"/>
          <w:szCs w:val="20"/>
        </w:rPr>
      </w:pPr>
      <w:r>
        <w:rPr>
          <w:rFonts w:ascii="Arial" w:hAnsi="Arial" w:cs="Arial"/>
          <w:color w:val="000000"/>
          <w:sz w:val="20"/>
          <w:szCs w:val="20"/>
        </w:rPr>
        <w:t>wypowiedzenia umowy przez Narodowy Fundusz Zdrowia z przyczyn leżących po stronie Przyjmującego Zamówienie, a w szczególności:</w:t>
      </w:r>
    </w:p>
    <w:p w14:paraId="70D28206" w14:textId="77777777" w:rsidR="006524B1" w:rsidRDefault="006524B1" w:rsidP="006524B1">
      <w:pPr>
        <w:numPr>
          <w:ilvl w:val="0"/>
          <w:numId w:val="16"/>
        </w:numPr>
        <w:spacing w:before="80" w:line="280" w:lineRule="exact"/>
        <w:jc w:val="both"/>
        <w:rPr>
          <w:rFonts w:ascii="Arial" w:hAnsi="Arial" w:cs="Arial"/>
          <w:color w:val="000000"/>
          <w:sz w:val="20"/>
          <w:szCs w:val="20"/>
        </w:rPr>
      </w:pPr>
      <w:r>
        <w:rPr>
          <w:rFonts w:ascii="Arial" w:hAnsi="Arial" w:cs="Arial"/>
          <w:color w:val="000000"/>
          <w:sz w:val="20"/>
          <w:szCs w:val="20"/>
        </w:rPr>
        <w:t>ograniczenie dostępności świadczeń, zawężenie ich zakresu lub ich nieodpowiedniej jakości,</w:t>
      </w:r>
    </w:p>
    <w:p w14:paraId="56D32062" w14:textId="77777777" w:rsidR="006524B1" w:rsidRDefault="006524B1" w:rsidP="006524B1">
      <w:pPr>
        <w:numPr>
          <w:ilvl w:val="0"/>
          <w:numId w:val="16"/>
        </w:numPr>
        <w:spacing w:before="80" w:line="280" w:lineRule="exact"/>
        <w:jc w:val="both"/>
        <w:rPr>
          <w:rFonts w:ascii="Arial" w:hAnsi="Arial" w:cs="Arial"/>
          <w:color w:val="000000"/>
          <w:sz w:val="20"/>
          <w:szCs w:val="20"/>
        </w:rPr>
      </w:pPr>
      <w:r>
        <w:rPr>
          <w:rFonts w:ascii="Arial" w:hAnsi="Arial" w:cs="Arial"/>
          <w:color w:val="000000"/>
          <w:sz w:val="20"/>
          <w:szCs w:val="20"/>
        </w:rPr>
        <w:t>nie przekazywania w ustalonym terminie przez Przyjmującego Zamówienie wymaganych sprawozdań i informacji,</w:t>
      </w:r>
    </w:p>
    <w:p w14:paraId="7C8E2158" w14:textId="77777777" w:rsidR="006524B1" w:rsidRDefault="006524B1" w:rsidP="006524B1">
      <w:pPr>
        <w:numPr>
          <w:ilvl w:val="0"/>
          <w:numId w:val="16"/>
        </w:numPr>
        <w:spacing w:before="80" w:line="280" w:lineRule="exact"/>
        <w:jc w:val="both"/>
        <w:rPr>
          <w:rFonts w:ascii="Arial" w:hAnsi="Arial" w:cs="Arial"/>
          <w:b/>
          <w:color w:val="000000"/>
          <w:sz w:val="20"/>
          <w:szCs w:val="20"/>
        </w:rPr>
      </w:pPr>
      <w:r>
        <w:rPr>
          <w:rFonts w:ascii="Arial" w:hAnsi="Arial" w:cs="Arial"/>
          <w:color w:val="000000"/>
          <w:sz w:val="20"/>
          <w:szCs w:val="20"/>
        </w:rPr>
        <w:t>uzasadnionych skarg pacjentów, gdy wynikają one z rażącego naruszenia niniejszej umowy oraz przepisów prawa.</w:t>
      </w:r>
    </w:p>
    <w:p w14:paraId="30A5D78E" w14:textId="34F3D81F" w:rsidR="006524B1" w:rsidRDefault="00E95335" w:rsidP="006524B1">
      <w:pPr>
        <w:spacing w:before="80" w:line="280" w:lineRule="exact"/>
        <w:jc w:val="center"/>
        <w:rPr>
          <w:rFonts w:ascii="Arial" w:hAnsi="Arial" w:cs="Arial"/>
          <w:sz w:val="20"/>
          <w:szCs w:val="20"/>
        </w:rPr>
      </w:pPr>
      <w:r>
        <w:rPr>
          <w:rFonts w:ascii="Arial" w:hAnsi="Arial" w:cs="Arial"/>
          <w:b/>
          <w:color w:val="000000"/>
          <w:sz w:val="20"/>
          <w:szCs w:val="20"/>
        </w:rPr>
        <w:br/>
      </w:r>
      <w:r w:rsidR="006524B1">
        <w:rPr>
          <w:rFonts w:ascii="Arial" w:hAnsi="Arial" w:cs="Arial"/>
          <w:b/>
          <w:color w:val="000000"/>
          <w:sz w:val="20"/>
          <w:szCs w:val="20"/>
        </w:rPr>
        <w:t>§ 17</w:t>
      </w:r>
    </w:p>
    <w:p w14:paraId="654B3CB9" w14:textId="77777777" w:rsidR="006524B1" w:rsidRDefault="006524B1" w:rsidP="006524B1">
      <w:pPr>
        <w:spacing w:before="80" w:line="280" w:lineRule="exact"/>
        <w:jc w:val="both"/>
        <w:rPr>
          <w:rFonts w:ascii="Arial" w:hAnsi="Arial" w:cs="Arial"/>
          <w:b/>
          <w:sz w:val="20"/>
          <w:szCs w:val="20"/>
        </w:rPr>
      </w:pPr>
      <w:r>
        <w:rPr>
          <w:rFonts w:ascii="Arial" w:hAnsi="Arial" w:cs="Arial"/>
          <w:sz w:val="20"/>
          <w:szCs w:val="20"/>
        </w:rPr>
        <w:t>Strony umowy uzgadniają,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 środków odurzających lub spożywanie alkoholu, środków odurzających w czasie wykonywania świadczeń pod rygorem rozwiązania umowy ze skutkiem natychmiastowym.</w:t>
      </w:r>
    </w:p>
    <w:p w14:paraId="0028AA94" w14:textId="77777777" w:rsidR="007F3931" w:rsidRDefault="007F3931" w:rsidP="006524B1">
      <w:pPr>
        <w:spacing w:before="80" w:line="280" w:lineRule="exact"/>
        <w:jc w:val="center"/>
        <w:rPr>
          <w:rFonts w:ascii="Arial" w:hAnsi="Arial" w:cs="Arial"/>
          <w:b/>
          <w:color w:val="000000"/>
          <w:sz w:val="20"/>
          <w:szCs w:val="20"/>
        </w:rPr>
      </w:pPr>
    </w:p>
    <w:p w14:paraId="58F01F04" w14:textId="5023956F" w:rsidR="006524B1" w:rsidRDefault="006524B1" w:rsidP="006524B1">
      <w:pPr>
        <w:spacing w:before="80" w:line="280" w:lineRule="exact"/>
        <w:jc w:val="center"/>
        <w:rPr>
          <w:rFonts w:ascii="Arial" w:hAnsi="Arial" w:cs="Arial"/>
          <w:sz w:val="20"/>
          <w:szCs w:val="20"/>
        </w:rPr>
      </w:pPr>
      <w:r>
        <w:rPr>
          <w:rFonts w:ascii="Arial" w:hAnsi="Arial" w:cs="Arial"/>
          <w:b/>
          <w:color w:val="000000"/>
          <w:sz w:val="20"/>
          <w:szCs w:val="20"/>
        </w:rPr>
        <w:t>§ 18</w:t>
      </w:r>
    </w:p>
    <w:p w14:paraId="0EE2D28B" w14:textId="77777777" w:rsidR="006524B1" w:rsidRPr="00A262D0" w:rsidRDefault="006524B1" w:rsidP="007914E5">
      <w:pPr>
        <w:widowControl w:val="0"/>
        <w:numPr>
          <w:ilvl w:val="0"/>
          <w:numId w:val="23"/>
        </w:numPr>
        <w:autoSpaceDN w:val="0"/>
        <w:spacing w:before="80" w:line="276" w:lineRule="auto"/>
        <w:ind w:left="142" w:hanging="142"/>
        <w:jc w:val="both"/>
        <w:textAlignment w:val="baseline"/>
        <w:rPr>
          <w:rFonts w:ascii="Arial" w:hAnsi="Arial" w:cs="Arial"/>
          <w:kern w:val="3"/>
          <w:sz w:val="20"/>
          <w:szCs w:val="20"/>
        </w:rPr>
      </w:pPr>
      <w:r>
        <w:rPr>
          <w:rFonts w:ascii="Arial" w:hAnsi="Arial" w:cs="Arial"/>
          <w:kern w:val="3"/>
          <w:sz w:val="20"/>
          <w:szCs w:val="20"/>
        </w:rPr>
        <w:t xml:space="preserve">  </w:t>
      </w:r>
      <w:r w:rsidRPr="00A262D0">
        <w:rPr>
          <w:rFonts w:ascii="Arial" w:hAnsi="Arial" w:cs="Arial"/>
          <w:kern w:val="3"/>
          <w:sz w:val="20"/>
          <w:szCs w:val="20"/>
        </w:rPr>
        <w:t xml:space="preserve">Strony zastrzegają poufność wszelkich postanowień umowy oraz dokumentów z niej wynikających dla         </w:t>
      </w:r>
      <w:r w:rsidRPr="00A262D0">
        <w:rPr>
          <w:rFonts w:ascii="Arial" w:hAnsi="Arial" w:cs="Arial"/>
          <w:kern w:val="3"/>
          <w:sz w:val="20"/>
          <w:szCs w:val="20"/>
        </w:rPr>
        <w:br/>
        <w:t xml:space="preserve">  osób trzecich.</w:t>
      </w:r>
    </w:p>
    <w:p w14:paraId="2EB3DC2A" w14:textId="77777777" w:rsidR="006524B1" w:rsidRPr="00A262D0" w:rsidRDefault="006524B1" w:rsidP="007914E5">
      <w:pPr>
        <w:widowControl w:val="0"/>
        <w:numPr>
          <w:ilvl w:val="0"/>
          <w:numId w:val="22"/>
        </w:numPr>
        <w:autoSpaceDN w:val="0"/>
        <w:spacing w:before="80" w:line="276" w:lineRule="auto"/>
        <w:ind w:left="284" w:hanging="284"/>
        <w:jc w:val="both"/>
        <w:textAlignment w:val="baseline"/>
        <w:rPr>
          <w:rFonts w:ascii="Arial" w:hAnsi="Arial" w:cs="Arial"/>
          <w:kern w:val="3"/>
          <w:sz w:val="20"/>
          <w:szCs w:val="20"/>
        </w:rPr>
      </w:pPr>
      <w:r w:rsidRPr="00A262D0">
        <w:rPr>
          <w:rFonts w:ascii="Arial" w:hAnsi="Arial" w:cs="Arial"/>
          <w:kern w:val="3"/>
          <w:sz w:val="20"/>
          <w:szCs w:val="20"/>
        </w:rPr>
        <w:t>Przyjmujący Zamówienie zobowiązuje się posługiwać wszelkimi informacjami lub danymi, w tym także     poufnymi, uzyskanymi w związku z wykonywaniem niniejszej umowy, wyłącznie w celu należytego     wykonania tej umowy oraz nie przekazywać tych informacji lub danych bez zgody Udzielającego Zamówienie innym osobom.</w:t>
      </w:r>
    </w:p>
    <w:p w14:paraId="4511FD8A" w14:textId="1AB1A70B" w:rsidR="006524B1" w:rsidRPr="00A262D0" w:rsidRDefault="006524B1" w:rsidP="006524B1">
      <w:pPr>
        <w:widowControl w:val="0"/>
        <w:numPr>
          <w:ilvl w:val="0"/>
          <w:numId w:val="22"/>
        </w:numPr>
        <w:autoSpaceDN w:val="0"/>
        <w:spacing w:before="80" w:after="160" w:line="276" w:lineRule="auto"/>
        <w:ind w:left="284" w:hanging="284"/>
        <w:jc w:val="both"/>
        <w:textAlignment w:val="baseline"/>
        <w:rPr>
          <w:rFonts w:ascii="Arial" w:hAnsi="Arial" w:cs="Arial"/>
          <w:kern w:val="3"/>
          <w:sz w:val="20"/>
          <w:szCs w:val="20"/>
        </w:rPr>
      </w:pPr>
      <w:r w:rsidRPr="00A262D0">
        <w:rPr>
          <w:rFonts w:ascii="Arial" w:hAnsi="Arial" w:cs="Arial"/>
          <w:kern w:val="3"/>
          <w:sz w:val="20"/>
          <w:szCs w:val="20"/>
        </w:rPr>
        <w:t>Wszelkiego rodzaju dokumenty winny być używane wyłącznie w celu wykonywania niniejszej  umowy.</w:t>
      </w:r>
      <w:r w:rsidR="00AF66AB">
        <w:rPr>
          <w:rFonts w:ascii="Arial" w:hAnsi="Arial" w:cs="Arial"/>
          <w:kern w:val="3"/>
          <w:sz w:val="20"/>
          <w:szCs w:val="20"/>
        </w:rPr>
        <w:br/>
      </w:r>
      <w:r w:rsidRPr="00A262D0">
        <w:rPr>
          <w:rFonts w:ascii="Arial" w:hAnsi="Arial" w:cs="Arial"/>
          <w:kern w:val="3"/>
          <w:sz w:val="20"/>
          <w:szCs w:val="20"/>
        </w:rPr>
        <w:t>Nie dotyczy to jednak tych informacji, których ujawnienie jest wymagane przez przepisy prawa lub właściwe organy i instytucje, działające w ramach przyznanym im ustawowo kompetencji.</w:t>
      </w:r>
    </w:p>
    <w:p w14:paraId="5E387F82" w14:textId="48C6A6E2" w:rsidR="006524B1" w:rsidRPr="00A262D0" w:rsidRDefault="006524B1" w:rsidP="007914E5">
      <w:pPr>
        <w:widowControl w:val="0"/>
        <w:numPr>
          <w:ilvl w:val="0"/>
          <w:numId w:val="22"/>
        </w:numPr>
        <w:autoSpaceDN w:val="0"/>
        <w:spacing w:before="80" w:line="276" w:lineRule="auto"/>
        <w:ind w:left="284" w:hanging="284"/>
        <w:jc w:val="both"/>
        <w:textAlignment w:val="baseline"/>
        <w:rPr>
          <w:rFonts w:ascii="Arial" w:hAnsi="Arial" w:cs="Arial"/>
          <w:kern w:val="3"/>
          <w:sz w:val="20"/>
          <w:szCs w:val="20"/>
        </w:rPr>
      </w:pPr>
      <w:r w:rsidRPr="00A262D0">
        <w:rPr>
          <w:rFonts w:ascii="Arial" w:hAnsi="Arial" w:cs="Arial"/>
          <w:kern w:val="3"/>
          <w:sz w:val="20"/>
          <w:szCs w:val="20"/>
        </w:rPr>
        <w:t>Przyjmujący Zamówienie jest zobowiązany do zapewnienia skutecznej i należytej ochrony danych osobowych, do których uzyskał dostęp w związku z wykonywaniem umowy, jak również</w:t>
      </w:r>
      <w:r w:rsidR="00AF66AB">
        <w:rPr>
          <w:rFonts w:ascii="Arial" w:hAnsi="Arial" w:cs="Arial"/>
          <w:kern w:val="3"/>
          <w:sz w:val="20"/>
          <w:szCs w:val="20"/>
        </w:rPr>
        <w:br/>
      </w:r>
      <w:r w:rsidRPr="00A262D0">
        <w:rPr>
          <w:rFonts w:ascii="Arial" w:hAnsi="Arial" w:cs="Arial"/>
          <w:kern w:val="3"/>
          <w:sz w:val="20"/>
          <w:szCs w:val="20"/>
        </w:rPr>
        <w:t>do niewykorzystania tych danych do celów innych niż wykonanie umowy.</w:t>
      </w:r>
    </w:p>
    <w:p w14:paraId="69E8DDF0" w14:textId="77777777" w:rsidR="00BF3374" w:rsidRPr="00A262D0" w:rsidRDefault="00BF3374" w:rsidP="00BF3374">
      <w:pPr>
        <w:widowControl w:val="0"/>
        <w:numPr>
          <w:ilvl w:val="0"/>
          <w:numId w:val="22"/>
        </w:numPr>
        <w:autoSpaceDN w:val="0"/>
        <w:spacing w:before="80" w:after="160" w:line="276" w:lineRule="auto"/>
        <w:ind w:left="284" w:hanging="284"/>
        <w:jc w:val="both"/>
        <w:textAlignment w:val="baseline"/>
        <w:rPr>
          <w:rFonts w:ascii="Arial" w:hAnsi="Arial" w:cs="Arial"/>
          <w:kern w:val="3"/>
          <w:sz w:val="20"/>
          <w:szCs w:val="20"/>
        </w:rPr>
      </w:pPr>
      <w:r w:rsidRPr="00A262D0">
        <w:rPr>
          <w:rFonts w:ascii="Arial" w:hAnsi="Arial" w:cs="Arial"/>
          <w:kern w:val="3"/>
          <w:sz w:val="20"/>
          <w:szCs w:val="20"/>
        </w:rPr>
        <w:t xml:space="preserve">Przyjmujący Zamówienie zobowiązuje się do przetwarzania danych osobowych w zakresie i w sposób zgodny z obowiązującymi przepisami prawa, w tym ustawą </w:t>
      </w:r>
      <w:r>
        <w:rPr>
          <w:rFonts w:ascii="Arial" w:hAnsi="Arial" w:cs="Arial"/>
          <w:kern w:val="3"/>
          <w:sz w:val="20"/>
          <w:szCs w:val="20"/>
        </w:rPr>
        <w:t xml:space="preserve"> z dnia 10 maja 2018 r. </w:t>
      </w:r>
      <w:r w:rsidRPr="00A262D0">
        <w:rPr>
          <w:rFonts w:ascii="Arial" w:hAnsi="Arial" w:cs="Arial"/>
          <w:kern w:val="3"/>
          <w:sz w:val="20"/>
          <w:szCs w:val="20"/>
        </w:rPr>
        <w:t>o ochronie danych osobowych oraz Rozporządzeniem Parlamentu Europejskiego i Rady (UE) 2016/679 z dnia 27 kwietnia 2016 r. w sprawie ochrony osób fizycznych w związku z przetwarzaniem danych osobowych i w sprawie swobodnego przepływu takich danych oraz uchylenia dyrektywy 95/46/WE</w:t>
      </w:r>
      <w:r>
        <w:rPr>
          <w:rFonts w:ascii="Arial" w:hAnsi="Arial" w:cs="Arial"/>
          <w:kern w:val="3"/>
          <w:sz w:val="20"/>
          <w:szCs w:val="20"/>
        </w:rPr>
        <w:t xml:space="preserve"> (dalej „RODO”)</w:t>
      </w:r>
      <w:r w:rsidRPr="00A262D0">
        <w:rPr>
          <w:rFonts w:ascii="Arial" w:hAnsi="Arial" w:cs="Arial"/>
          <w:kern w:val="3"/>
          <w:sz w:val="20"/>
          <w:szCs w:val="20"/>
        </w:rPr>
        <w:t xml:space="preserve">. </w:t>
      </w:r>
    </w:p>
    <w:p w14:paraId="63700CD9" w14:textId="77777777" w:rsidR="008B263B" w:rsidRPr="008B263B" w:rsidRDefault="00BF3374" w:rsidP="005A1002">
      <w:pPr>
        <w:widowControl w:val="0"/>
        <w:numPr>
          <w:ilvl w:val="0"/>
          <w:numId w:val="22"/>
        </w:numPr>
        <w:autoSpaceDN w:val="0"/>
        <w:spacing w:before="80" w:after="160" w:line="276" w:lineRule="auto"/>
        <w:ind w:left="284" w:hanging="284"/>
        <w:jc w:val="both"/>
        <w:textAlignment w:val="baseline"/>
        <w:rPr>
          <w:rFonts w:ascii="Calibri" w:eastAsia="SimSun" w:hAnsi="Calibri" w:cs="Tahoma"/>
          <w:kern w:val="3"/>
          <w:sz w:val="22"/>
          <w:szCs w:val="22"/>
          <w:lang w:eastAsia="en-US"/>
        </w:rPr>
      </w:pPr>
      <w:r w:rsidRPr="008B263B">
        <w:rPr>
          <w:rFonts w:ascii="Arial" w:hAnsi="Arial" w:cs="Arial"/>
          <w:kern w:val="3"/>
          <w:sz w:val="20"/>
          <w:szCs w:val="20"/>
        </w:rPr>
        <w:t>Przyjmujący Zamówienie zobowiązuje się do nie ujawniania i nie udzielania osobom nieupoważnionym,                 w tym również członkom rodziny, wiadomości stanowiących tajemnicę państwową i służbową, związanych z udzielaniem świadczeń zdrowotnych, w ramach niniejszej umowy, jak również do nie rozgłaszania</w:t>
      </w:r>
      <w:r w:rsidRPr="008B263B">
        <w:rPr>
          <w:rFonts w:ascii="Arial" w:hAnsi="Arial" w:cs="Arial"/>
          <w:kern w:val="3"/>
          <w:sz w:val="20"/>
          <w:szCs w:val="20"/>
        </w:rPr>
        <w:br/>
        <w:t>w żadnej formie - po wygaśnięciu umowy - wiadomości stanowiących tajemnicę, z którymi zapoznał się podczas wykonywania czynności objętych umową.</w:t>
      </w:r>
    </w:p>
    <w:p w14:paraId="3599B8FE" w14:textId="5E98EE7F" w:rsidR="00BF3374" w:rsidRPr="008B263B" w:rsidRDefault="00BF3374" w:rsidP="008B263B">
      <w:pPr>
        <w:widowControl w:val="0"/>
        <w:numPr>
          <w:ilvl w:val="0"/>
          <w:numId w:val="22"/>
        </w:numPr>
        <w:autoSpaceDN w:val="0"/>
        <w:spacing w:before="80" w:after="160" w:line="276" w:lineRule="auto"/>
        <w:ind w:left="284" w:hanging="284"/>
        <w:jc w:val="both"/>
        <w:textAlignment w:val="baseline"/>
        <w:rPr>
          <w:rFonts w:ascii="Calibri" w:eastAsia="SimSun" w:hAnsi="Calibri" w:cs="Tahoma"/>
          <w:kern w:val="3"/>
          <w:sz w:val="22"/>
          <w:szCs w:val="22"/>
          <w:lang w:eastAsia="en-US"/>
        </w:rPr>
      </w:pPr>
      <w:r w:rsidRPr="008B263B">
        <w:rPr>
          <w:rFonts w:ascii="Arial" w:hAnsi="Arial" w:cs="Arial"/>
          <w:vanish/>
          <w:kern w:val="3"/>
          <w:sz w:val="20"/>
          <w:szCs w:val="20"/>
        </w:rPr>
        <w:t>4</w:t>
      </w:r>
      <w:r w:rsidRPr="008B263B">
        <w:rPr>
          <w:rFonts w:ascii="Arial" w:hAnsi="Arial" w:cs="Arial"/>
          <w:vanish/>
          <w:kern w:val="3"/>
          <w:sz w:val="20"/>
          <w:szCs w:val="20"/>
        </w:rPr>
        <w:tab/>
      </w:r>
      <w:r w:rsidRPr="008B263B">
        <w:rPr>
          <w:rFonts w:ascii="Arial" w:hAnsi="Arial" w:cs="Arial"/>
          <w:kern w:val="3"/>
          <w:sz w:val="20"/>
          <w:szCs w:val="20"/>
        </w:rPr>
        <w:t>Na podstawie art. 29 RODO Udzielający Zamówienia upoważnia Przyjmującego Zamówienie</w:t>
      </w:r>
      <w:r w:rsidRPr="008B263B">
        <w:rPr>
          <w:rFonts w:ascii="Arial" w:hAnsi="Arial" w:cs="Arial"/>
          <w:kern w:val="3"/>
          <w:sz w:val="20"/>
          <w:szCs w:val="20"/>
        </w:rPr>
        <w:br/>
        <w:t>do</w:t>
      </w:r>
      <w:r w:rsidRPr="008B263B">
        <w:rPr>
          <w:rFonts w:ascii="Calibri" w:eastAsia="SimSun" w:hAnsi="Calibri" w:cs="Tahoma"/>
          <w:kern w:val="3"/>
          <w:sz w:val="22"/>
          <w:szCs w:val="22"/>
          <w:lang w:eastAsia="en-US"/>
        </w:rPr>
        <w:t xml:space="preserve"> </w:t>
      </w:r>
      <w:r w:rsidRPr="008B263B">
        <w:rPr>
          <w:rFonts w:ascii="Arial" w:hAnsi="Arial" w:cs="Arial"/>
          <w:kern w:val="3"/>
          <w:sz w:val="20"/>
          <w:szCs w:val="20"/>
        </w:rPr>
        <w:t>przetwarzania danych osobowych w zakresie obejmującym realizację postanowień niniejszej umowy,</w:t>
      </w:r>
      <w:r w:rsidRPr="008B263B">
        <w:rPr>
          <w:rFonts w:ascii="Arial" w:hAnsi="Arial" w:cs="Arial"/>
          <w:kern w:val="3"/>
          <w:sz w:val="20"/>
          <w:szCs w:val="20"/>
        </w:rPr>
        <w:br/>
      </w:r>
      <w:r w:rsidRPr="008B263B">
        <w:rPr>
          <w:rFonts w:ascii="Arial" w:hAnsi="Arial" w:cs="Arial"/>
          <w:kern w:val="3"/>
          <w:sz w:val="20"/>
          <w:szCs w:val="20"/>
        </w:rPr>
        <w:lastRenderedPageBreak/>
        <w:t>a także upoważnia do tworzenia i posiadania dla potrzeb realizacji umowy zestawień, ewidencji oraz rejestrów z danymi osobowymi, z zachowaniem ich pełnej ochrony przy zastosowaniu właściwych środków organizacyjnych i technicznych.</w:t>
      </w:r>
    </w:p>
    <w:p w14:paraId="655AC6AE" w14:textId="4C4F0550" w:rsidR="00BF3374" w:rsidRPr="00A262D0" w:rsidRDefault="00BF3374" w:rsidP="00E95335">
      <w:pPr>
        <w:widowControl w:val="0"/>
        <w:numPr>
          <w:ilvl w:val="0"/>
          <w:numId w:val="22"/>
        </w:numPr>
        <w:autoSpaceDN w:val="0"/>
        <w:spacing w:before="80"/>
        <w:ind w:left="284" w:hanging="284"/>
        <w:jc w:val="both"/>
        <w:textAlignment w:val="baseline"/>
        <w:rPr>
          <w:rFonts w:ascii="Arial" w:hAnsi="Arial" w:cs="Arial"/>
          <w:kern w:val="3"/>
          <w:sz w:val="20"/>
          <w:szCs w:val="20"/>
        </w:rPr>
      </w:pPr>
      <w:r w:rsidRPr="00A262D0">
        <w:rPr>
          <w:rFonts w:ascii="Arial" w:hAnsi="Arial" w:cs="Arial"/>
          <w:kern w:val="3"/>
          <w:sz w:val="20"/>
          <w:szCs w:val="20"/>
        </w:rPr>
        <w:t>Przyjmujący Zamówienie zobowiązany jest do przetwarzania danych osobowych, zgodnie z udzielonym upoważnieniem oraz przepisami RODO, ustawy o ochronie danych osobowych, a także pr</w:t>
      </w:r>
      <w:r>
        <w:rPr>
          <w:rFonts w:ascii="Arial" w:hAnsi="Arial" w:cs="Arial"/>
          <w:kern w:val="3"/>
          <w:sz w:val="20"/>
          <w:szCs w:val="20"/>
        </w:rPr>
        <w:t xml:space="preserve">ocedurami  </w:t>
      </w:r>
      <w:r w:rsidRPr="00A262D0">
        <w:rPr>
          <w:rFonts w:ascii="Arial" w:hAnsi="Arial" w:cs="Arial"/>
          <w:kern w:val="3"/>
          <w:sz w:val="20"/>
          <w:szCs w:val="20"/>
        </w:rPr>
        <w:t>wewnętrznymi obowiązującymi u Udzielającego Zamówienie – z którymi się zapoznał przed zawarciem</w:t>
      </w:r>
      <w:r w:rsidR="00E95335">
        <w:rPr>
          <w:rFonts w:ascii="Arial" w:hAnsi="Arial" w:cs="Arial"/>
          <w:kern w:val="3"/>
          <w:sz w:val="20"/>
          <w:szCs w:val="20"/>
        </w:rPr>
        <w:br/>
      </w:r>
      <w:r w:rsidRPr="00A262D0">
        <w:rPr>
          <w:rFonts w:ascii="Arial" w:hAnsi="Arial" w:cs="Arial"/>
          <w:kern w:val="3"/>
          <w:sz w:val="20"/>
          <w:szCs w:val="20"/>
        </w:rPr>
        <w:t>niniejszej umowy.</w:t>
      </w:r>
    </w:p>
    <w:p w14:paraId="0FD3FE0E" w14:textId="77777777" w:rsidR="00834C5B" w:rsidRDefault="00834C5B" w:rsidP="006524B1">
      <w:pPr>
        <w:spacing w:before="80" w:line="280" w:lineRule="exact"/>
        <w:jc w:val="center"/>
        <w:rPr>
          <w:rFonts w:ascii="Arial" w:hAnsi="Arial" w:cs="Arial"/>
          <w:b/>
          <w:sz w:val="20"/>
          <w:szCs w:val="20"/>
        </w:rPr>
      </w:pPr>
    </w:p>
    <w:p w14:paraId="6A501B5F" w14:textId="6FC5BC41"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19</w:t>
      </w:r>
    </w:p>
    <w:p w14:paraId="1E36FE87" w14:textId="77777777" w:rsidR="006524B1" w:rsidRDefault="006524B1" w:rsidP="006524B1">
      <w:pPr>
        <w:spacing w:before="80" w:line="280" w:lineRule="exact"/>
        <w:jc w:val="both"/>
        <w:rPr>
          <w:rFonts w:ascii="Arial" w:hAnsi="Arial" w:cs="Arial"/>
          <w:b/>
          <w:sz w:val="20"/>
          <w:szCs w:val="20"/>
        </w:rPr>
      </w:pPr>
      <w:r>
        <w:rPr>
          <w:rFonts w:ascii="Arial" w:hAnsi="Arial" w:cs="Arial"/>
          <w:sz w:val="20"/>
          <w:szCs w:val="20"/>
        </w:rPr>
        <w:t xml:space="preserve">Strony umowy uzgadniają, że Przyjmujący Zamówienie zarówno w czasie trwania niniejszej umowy jak również </w:t>
      </w:r>
      <w:r>
        <w:rPr>
          <w:rFonts w:ascii="Arial" w:hAnsi="Arial" w:cs="Arial"/>
          <w:color w:val="000000"/>
          <w:sz w:val="20"/>
          <w:szCs w:val="20"/>
        </w:rPr>
        <w:t>bezterminowo</w:t>
      </w:r>
      <w:r>
        <w:rPr>
          <w:rFonts w:ascii="Arial" w:hAnsi="Arial" w:cs="Arial"/>
          <w:color w:val="FF0000"/>
          <w:sz w:val="20"/>
          <w:szCs w:val="20"/>
        </w:rPr>
        <w:t xml:space="preserve"> </w:t>
      </w:r>
      <w:r>
        <w:rPr>
          <w:rFonts w:ascii="Arial" w:hAnsi="Arial" w:cs="Arial"/>
          <w:sz w:val="20"/>
          <w:szCs w:val="20"/>
        </w:rPr>
        <w:t>po jej rozwiązaniu lub ustaniu, zachowa w tajemnicy wszelkie informacje</w:t>
      </w:r>
      <w:r>
        <w:rPr>
          <w:rFonts w:ascii="Arial" w:hAnsi="Arial" w:cs="Arial"/>
          <w:sz w:val="20"/>
          <w:szCs w:val="20"/>
        </w:rPr>
        <w:br/>
        <w:t>o Udzielającym Zamówienie uzyskane w czasie wykonywania umowy, a niepodane do publicznej wiadomości.</w:t>
      </w:r>
    </w:p>
    <w:p w14:paraId="4D9CA33A" w14:textId="77777777" w:rsidR="008B263B" w:rsidRDefault="008B263B" w:rsidP="006524B1">
      <w:pPr>
        <w:spacing w:before="80" w:line="280" w:lineRule="exact"/>
        <w:jc w:val="center"/>
        <w:rPr>
          <w:rFonts w:ascii="Arial" w:hAnsi="Arial" w:cs="Arial"/>
          <w:b/>
          <w:sz w:val="20"/>
          <w:szCs w:val="20"/>
        </w:rPr>
      </w:pPr>
    </w:p>
    <w:p w14:paraId="3ECF53EA" w14:textId="668313D4"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20</w:t>
      </w:r>
    </w:p>
    <w:p w14:paraId="32D30DCD" w14:textId="77777777" w:rsidR="006524B1" w:rsidRDefault="006524B1" w:rsidP="006524B1">
      <w:pPr>
        <w:spacing w:before="80" w:line="280" w:lineRule="exact"/>
        <w:jc w:val="both"/>
        <w:rPr>
          <w:rFonts w:ascii="Arial" w:hAnsi="Arial" w:cs="Arial"/>
          <w:b/>
          <w:sz w:val="20"/>
          <w:szCs w:val="20"/>
        </w:rPr>
      </w:pPr>
      <w:r>
        <w:rPr>
          <w:rFonts w:ascii="Arial" w:hAnsi="Arial" w:cs="Arial"/>
          <w:sz w:val="20"/>
          <w:szCs w:val="20"/>
        </w:rPr>
        <w:t>W razie rozwiązania lub wygaśnięcia niniejszej Umowy Przyjmujący Zamówienie przekaże Udzielającemu Zamówienie bez zbędnej zwłoki dokumenty i inne materiały dotyczące świadczonych usług.</w:t>
      </w:r>
    </w:p>
    <w:p w14:paraId="55C379F6" w14:textId="77777777" w:rsidR="008B263B" w:rsidRDefault="008B263B" w:rsidP="006524B1">
      <w:pPr>
        <w:spacing w:before="80" w:line="280" w:lineRule="exact"/>
        <w:jc w:val="center"/>
        <w:rPr>
          <w:rFonts w:ascii="Arial" w:hAnsi="Arial" w:cs="Arial"/>
          <w:b/>
          <w:sz w:val="20"/>
          <w:szCs w:val="20"/>
        </w:rPr>
      </w:pPr>
    </w:p>
    <w:p w14:paraId="5CC76F28" w14:textId="0D2EC18A"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21</w:t>
      </w:r>
    </w:p>
    <w:p w14:paraId="6A0031E3" w14:textId="77777777" w:rsidR="006524B1" w:rsidRDefault="006524B1" w:rsidP="006524B1">
      <w:pPr>
        <w:numPr>
          <w:ilvl w:val="0"/>
          <w:numId w:val="11"/>
        </w:numPr>
        <w:spacing w:before="80" w:line="280" w:lineRule="exact"/>
        <w:ind w:left="426"/>
        <w:rPr>
          <w:rFonts w:ascii="Arial" w:hAnsi="Arial" w:cs="Arial"/>
          <w:sz w:val="20"/>
          <w:szCs w:val="20"/>
        </w:rPr>
      </w:pPr>
      <w:r>
        <w:rPr>
          <w:rFonts w:ascii="Arial" w:hAnsi="Arial" w:cs="Arial"/>
          <w:sz w:val="20"/>
          <w:szCs w:val="20"/>
        </w:rPr>
        <w:t>Zmiana warunków umowy wymaga zachowania formy pisemnej pod rygorem nieważności.</w:t>
      </w:r>
    </w:p>
    <w:p w14:paraId="2486C1EF" w14:textId="77777777" w:rsidR="006524B1" w:rsidRDefault="006524B1" w:rsidP="006524B1">
      <w:pPr>
        <w:numPr>
          <w:ilvl w:val="0"/>
          <w:numId w:val="11"/>
        </w:numPr>
        <w:spacing w:before="80" w:line="280" w:lineRule="exact"/>
        <w:ind w:left="426"/>
        <w:jc w:val="both"/>
        <w:rPr>
          <w:rFonts w:ascii="Arial" w:hAnsi="Arial" w:cs="Arial"/>
          <w:bCs/>
          <w:sz w:val="20"/>
          <w:szCs w:val="20"/>
        </w:rPr>
      </w:pPr>
      <w:r>
        <w:rPr>
          <w:rFonts w:ascii="Arial" w:hAnsi="Arial" w:cs="Arial"/>
          <w:sz w:val="20"/>
          <w:szCs w:val="20"/>
        </w:rPr>
        <w:t>Ewentualne spory rozstrzygać będzie sąd powszechny właściwy dla siedziby Udzielającego Zamówienie.</w:t>
      </w:r>
    </w:p>
    <w:p w14:paraId="60CAB9F3" w14:textId="77777777" w:rsidR="006524B1" w:rsidRDefault="006524B1" w:rsidP="006524B1">
      <w:pPr>
        <w:numPr>
          <w:ilvl w:val="0"/>
          <w:numId w:val="11"/>
        </w:numPr>
        <w:spacing w:before="80" w:line="280" w:lineRule="exact"/>
        <w:ind w:left="426"/>
        <w:jc w:val="both"/>
        <w:rPr>
          <w:rFonts w:ascii="Arial" w:hAnsi="Arial" w:cs="Arial"/>
          <w:sz w:val="20"/>
          <w:szCs w:val="20"/>
        </w:rPr>
      </w:pPr>
      <w:r>
        <w:rPr>
          <w:rFonts w:ascii="Arial" w:hAnsi="Arial" w:cs="Arial"/>
          <w:bCs/>
          <w:sz w:val="20"/>
          <w:szCs w:val="20"/>
        </w:rPr>
        <w:t>Załączniki do niniejszej umowy stanowią jej integralną część.</w:t>
      </w:r>
    </w:p>
    <w:p w14:paraId="7FF4215B" w14:textId="52A7E4A3" w:rsidR="006524B1" w:rsidRPr="00E83E3A" w:rsidRDefault="006524B1" w:rsidP="007914E5">
      <w:pPr>
        <w:numPr>
          <w:ilvl w:val="0"/>
          <w:numId w:val="11"/>
        </w:numPr>
        <w:spacing w:before="80" w:line="280" w:lineRule="exact"/>
        <w:ind w:left="-284"/>
        <w:jc w:val="center"/>
        <w:rPr>
          <w:rFonts w:ascii="Arial" w:hAnsi="Arial" w:cs="Arial"/>
          <w:b/>
          <w:sz w:val="20"/>
          <w:szCs w:val="20"/>
        </w:rPr>
      </w:pPr>
      <w:r w:rsidRPr="00E83E3A">
        <w:rPr>
          <w:rFonts w:ascii="Arial" w:hAnsi="Arial" w:cs="Arial"/>
          <w:sz w:val="20"/>
          <w:szCs w:val="20"/>
        </w:rPr>
        <w:t>Umowę sporządzono w dwóch jednobrzmiących egzemplarzach, po jednym dla każdej ze Stron.</w:t>
      </w:r>
    </w:p>
    <w:p w14:paraId="0474EB60" w14:textId="77777777" w:rsidR="008B263B" w:rsidRDefault="007914E5" w:rsidP="006524B1">
      <w:pPr>
        <w:spacing w:before="80" w:line="280" w:lineRule="exact"/>
        <w:jc w:val="center"/>
        <w:rPr>
          <w:rFonts w:ascii="Arial" w:hAnsi="Arial" w:cs="Arial"/>
          <w:b/>
          <w:sz w:val="20"/>
          <w:szCs w:val="20"/>
        </w:rPr>
      </w:pPr>
      <w:r>
        <w:rPr>
          <w:rFonts w:ascii="Arial" w:hAnsi="Arial" w:cs="Arial"/>
          <w:b/>
          <w:sz w:val="20"/>
          <w:szCs w:val="20"/>
        </w:rPr>
        <w:br/>
      </w:r>
    </w:p>
    <w:p w14:paraId="21AB9669" w14:textId="77777777" w:rsidR="008B263B" w:rsidRDefault="008B263B" w:rsidP="006524B1">
      <w:pPr>
        <w:spacing w:before="80" w:line="280" w:lineRule="exact"/>
        <w:jc w:val="center"/>
        <w:rPr>
          <w:rFonts w:ascii="Arial" w:hAnsi="Arial" w:cs="Arial"/>
          <w:b/>
          <w:sz w:val="20"/>
          <w:szCs w:val="20"/>
        </w:rPr>
      </w:pPr>
    </w:p>
    <w:p w14:paraId="397CC209" w14:textId="1C9EB75E" w:rsidR="006524B1" w:rsidRDefault="00AF66AB" w:rsidP="00AF66AB">
      <w:pPr>
        <w:spacing w:before="80" w:line="280" w:lineRule="exact"/>
        <w:rPr>
          <w:rFonts w:ascii="Arial" w:hAnsi="Arial" w:cs="Arial"/>
          <w:b/>
          <w:sz w:val="20"/>
          <w:szCs w:val="20"/>
        </w:rPr>
      </w:pPr>
      <w:r>
        <w:rPr>
          <w:rFonts w:ascii="Arial" w:hAnsi="Arial" w:cs="Arial"/>
          <w:b/>
          <w:sz w:val="20"/>
          <w:szCs w:val="20"/>
        </w:rPr>
        <w:t xml:space="preserve">        </w:t>
      </w:r>
      <w:r w:rsidR="006524B1">
        <w:rPr>
          <w:rFonts w:ascii="Arial" w:hAnsi="Arial" w:cs="Arial"/>
          <w:b/>
          <w:sz w:val="20"/>
          <w:szCs w:val="20"/>
        </w:rPr>
        <w:t>Przyjmujący Zamówienie</w:t>
      </w:r>
      <w:r w:rsidR="006524B1">
        <w:rPr>
          <w:rFonts w:ascii="Arial" w:hAnsi="Arial" w:cs="Arial"/>
          <w:b/>
          <w:sz w:val="20"/>
          <w:szCs w:val="20"/>
        </w:rPr>
        <w:tab/>
      </w:r>
      <w:r w:rsidR="006524B1">
        <w:rPr>
          <w:rFonts w:ascii="Arial" w:hAnsi="Arial" w:cs="Arial"/>
          <w:b/>
          <w:sz w:val="20"/>
          <w:szCs w:val="20"/>
        </w:rPr>
        <w:tab/>
        <w:t xml:space="preserve">            </w:t>
      </w:r>
      <w:r w:rsidR="006524B1">
        <w:rPr>
          <w:rFonts w:ascii="Arial" w:hAnsi="Arial" w:cs="Arial"/>
          <w:b/>
          <w:sz w:val="20"/>
          <w:szCs w:val="20"/>
        </w:rPr>
        <w:tab/>
        <w:t xml:space="preserve">                 </w:t>
      </w:r>
      <w:r>
        <w:rPr>
          <w:rFonts w:ascii="Arial" w:hAnsi="Arial" w:cs="Arial"/>
          <w:b/>
          <w:sz w:val="20"/>
          <w:szCs w:val="20"/>
        </w:rPr>
        <w:t xml:space="preserve">                    </w:t>
      </w:r>
      <w:r w:rsidR="006524B1">
        <w:rPr>
          <w:rFonts w:ascii="Arial" w:hAnsi="Arial" w:cs="Arial"/>
          <w:b/>
          <w:sz w:val="20"/>
          <w:szCs w:val="20"/>
        </w:rPr>
        <w:t xml:space="preserve">Udzielający Zamówienia </w:t>
      </w:r>
    </w:p>
    <w:p w14:paraId="5A240AC1" w14:textId="77777777" w:rsidR="008B263B" w:rsidRDefault="008B263B">
      <w:pPr>
        <w:suppressAutoHyphens w:val="0"/>
        <w:spacing w:after="160" w:line="259" w:lineRule="auto"/>
        <w:rPr>
          <w:rFonts w:ascii="Arial" w:hAnsi="Arial" w:cs="Arial"/>
          <w:b/>
          <w:sz w:val="20"/>
          <w:szCs w:val="20"/>
        </w:rPr>
      </w:pPr>
      <w:r>
        <w:rPr>
          <w:rFonts w:ascii="Arial" w:hAnsi="Arial" w:cs="Arial"/>
          <w:b/>
          <w:sz w:val="20"/>
          <w:szCs w:val="20"/>
        </w:rPr>
        <w:br w:type="page"/>
      </w:r>
    </w:p>
    <w:p w14:paraId="022CB162" w14:textId="2A4A202C" w:rsidR="006524B1" w:rsidRDefault="008B263B" w:rsidP="006524B1">
      <w:pPr>
        <w:spacing w:before="60" w:line="260" w:lineRule="exact"/>
        <w:jc w:val="right"/>
        <w:rPr>
          <w:rFonts w:ascii="Arial" w:hAnsi="Arial" w:cs="Arial"/>
          <w:b/>
          <w:sz w:val="20"/>
          <w:szCs w:val="20"/>
        </w:rPr>
      </w:pPr>
      <w:r>
        <w:rPr>
          <w:rFonts w:ascii="Arial" w:hAnsi="Arial" w:cs="Arial"/>
          <w:b/>
          <w:noProof/>
          <w:sz w:val="20"/>
          <w:szCs w:val="20"/>
          <w:lang w:eastAsia="pl-PL"/>
        </w:rPr>
        <w:lastRenderedPageBreak/>
        <w:drawing>
          <wp:anchor distT="0" distB="0" distL="0" distR="0" simplePos="0" relativeHeight="251662336" behindDoc="0" locked="0" layoutInCell="0" allowOverlap="1" wp14:anchorId="756249E0" wp14:editId="7F501B2D">
            <wp:simplePos x="0" y="0"/>
            <wp:positionH relativeFrom="column">
              <wp:posOffset>-3175</wp:posOffset>
            </wp:positionH>
            <wp:positionV relativeFrom="paragraph">
              <wp:posOffset>121920</wp:posOffset>
            </wp:positionV>
            <wp:extent cx="1183640" cy="667385"/>
            <wp:effectExtent l="0" t="0" r="0" b="0"/>
            <wp:wrapTopAndBottom/>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364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6524B1">
        <w:rPr>
          <w:noProof/>
          <w:lang w:eastAsia="pl-PL"/>
        </w:rPr>
        <w:drawing>
          <wp:anchor distT="0" distB="0" distL="0" distR="0" simplePos="0" relativeHeight="251661312" behindDoc="0" locked="0" layoutInCell="1" allowOverlap="1" wp14:anchorId="11964C47" wp14:editId="769220FB">
            <wp:simplePos x="0" y="0"/>
            <wp:positionH relativeFrom="column">
              <wp:posOffset>-3810</wp:posOffset>
            </wp:positionH>
            <wp:positionV relativeFrom="paragraph">
              <wp:posOffset>26035</wp:posOffset>
            </wp:positionV>
            <wp:extent cx="304165" cy="170180"/>
            <wp:effectExtent l="0" t="0" r="635" b="1270"/>
            <wp:wrapTopAndBottom/>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l="641777" t="1172307" r="641777" b="1172307"/>
                    <a:stretch>
                      <a:fillRect/>
                    </a:stretch>
                  </pic:blipFill>
                  <pic:spPr bwMode="auto">
                    <a:xfrm>
                      <a:off x="0" y="0"/>
                      <a:ext cx="304165" cy="170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524B1">
        <w:rPr>
          <w:rFonts w:ascii="Arial" w:hAnsi="Arial" w:cs="Arial"/>
          <w:b/>
          <w:sz w:val="20"/>
          <w:szCs w:val="20"/>
        </w:rPr>
        <w:t>Załącznik nr 1</w:t>
      </w:r>
      <w:r w:rsidR="006524B1">
        <w:rPr>
          <w:rFonts w:ascii="Arial" w:hAnsi="Arial" w:cs="Arial"/>
          <w:sz w:val="20"/>
          <w:szCs w:val="20"/>
        </w:rPr>
        <w:t xml:space="preserve"> </w:t>
      </w:r>
      <w:r w:rsidR="006524B1">
        <w:rPr>
          <w:rFonts w:ascii="Arial" w:hAnsi="Arial" w:cs="Arial"/>
          <w:b/>
          <w:sz w:val="20"/>
          <w:szCs w:val="20"/>
        </w:rPr>
        <w:t>do Umowy</w:t>
      </w:r>
    </w:p>
    <w:p w14:paraId="079DB57A" w14:textId="4FAC912C" w:rsidR="006524B1" w:rsidRDefault="006524B1" w:rsidP="006524B1">
      <w:pPr>
        <w:spacing w:before="60" w:line="260" w:lineRule="exact"/>
        <w:jc w:val="right"/>
        <w:rPr>
          <w:rFonts w:ascii="Arial" w:hAnsi="Arial" w:cs="Arial"/>
          <w:b/>
          <w:sz w:val="20"/>
          <w:szCs w:val="20"/>
        </w:rPr>
      </w:pPr>
    </w:p>
    <w:p w14:paraId="4847B7A1" w14:textId="714C4F2F" w:rsidR="006524B1" w:rsidRDefault="006524B1" w:rsidP="006524B1">
      <w:pPr>
        <w:spacing w:before="60" w:line="260" w:lineRule="exact"/>
        <w:jc w:val="right"/>
        <w:rPr>
          <w:rFonts w:ascii="Arial" w:hAnsi="Arial" w:cs="Arial"/>
          <w:b/>
          <w:sz w:val="20"/>
          <w:szCs w:val="20"/>
        </w:rPr>
      </w:pPr>
    </w:p>
    <w:p w14:paraId="444CC8D7" w14:textId="77777777" w:rsidR="006524B1" w:rsidRDefault="006524B1" w:rsidP="006524B1">
      <w:pPr>
        <w:spacing w:before="60" w:line="260" w:lineRule="exact"/>
        <w:jc w:val="center"/>
        <w:rPr>
          <w:rFonts w:ascii="Arial" w:hAnsi="Arial" w:cs="Arial"/>
          <w:b/>
          <w:sz w:val="20"/>
          <w:szCs w:val="20"/>
        </w:rPr>
      </w:pPr>
    </w:p>
    <w:p w14:paraId="50C1CC4D" w14:textId="77777777" w:rsidR="006524B1" w:rsidRDefault="006524B1" w:rsidP="006524B1">
      <w:pPr>
        <w:spacing w:before="60" w:line="260" w:lineRule="exact"/>
        <w:jc w:val="center"/>
        <w:rPr>
          <w:rFonts w:ascii="Arial" w:hAnsi="Arial" w:cs="Arial"/>
          <w:b/>
          <w:szCs w:val="20"/>
        </w:rPr>
      </w:pPr>
      <w:r>
        <w:rPr>
          <w:rFonts w:ascii="Arial" w:hAnsi="Arial" w:cs="Arial"/>
          <w:b/>
          <w:szCs w:val="20"/>
        </w:rPr>
        <w:t xml:space="preserve">Harmonogram </w:t>
      </w:r>
    </w:p>
    <w:p w14:paraId="35C78AE7" w14:textId="77777777" w:rsidR="006524B1" w:rsidRDefault="006524B1" w:rsidP="006524B1">
      <w:pPr>
        <w:spacing w:before="60" w:line="260" w:lineRule="exact"/>
        <w:jc w:val="center"/>
        <w:rPr>
          <w:rFonts w:ascii="Arial" w:eastAsia="Arial" w:hAnsi="Arial" w:cs="Arial"/>
          <w:b/>
          <w:szCs w:val="20"/>
        </w:rPr>
      </w:pPr>
      <w:r>
        <w:rPr>
          <w:rFonts w:ascii="Arial" w:hAnsi="Arial" w:cs="Arial"/>
          <w:b/>
          <w:szCs w:val="20"/>
        </w:rPr>
        <w:t xml:space="preserve">udzielania świadczeń w ramach umowy o udzielanie świadczeń zdrowotnych </w:t>
      </w:r>
    </w:p>
    <w:p w14:paraId="43288D18" w14:textId="77777777" w:rsidR="006524B1" w:rsidRDefault="006524B1" w:rsidP="006524B1">
      <w:pPr>
        <w:spacing w:before="60" w:line="260" w:lineRule="exact"/>
        <w:jc w:val="center"/>
        <w:rPr>
          <w:rFonts w:ascii="Arial" w:hAnsi="Arial" w:cs="Arial"/>
          <w:b/>
          <w:sz w:val="20"/>
          <w:szCs w:val="20"/>
        </w:rPr>
      </w:pPr>
      <w:r>
        <w:rPr>
          <w:rFonts w:ascii="Arial" w:eastAsia="Arial" w:hAnsi="Arial" w:cs="Arial"/>
          <w:b/>
          <w:szCs w:val="20"/>
        </w:rPr>
        <w:t xml:space="preserve"> </w:t>
      </w:r>
      <w:r>
        <w:rPr>
          <w:rFonts w:ascii="Arial" w:hAnsi="Arial" w:cs="Arial"/>
          <w:b/>
          <w:szCs w:val="20"/>
        </w:rPr>
        <w:t xml:space="preserve">w zakresie  …………………………………………………….. </w:t>
      </w:r>
    </w:p>
    <w:p w14:paraId="05B9AF02" w14:textId="77777777" w:rsidR="006524B1" w:rsidRDefault="006524B1" w:rsidP="006524B1">
      <w:pPr>
        <w:spacing w:before="60" w:line="260" w:lineRule="exact"/>
        <w:jc w:val="center"/>
        <w:rPr>
          <w:rFonts w:ascii="Arial" w:hAnsi="Arial" w:cs="Arial"/>
          <w:b/>
          <w:sz w:val="20"/>
          <w:szCs w:val="20"/>
        </w:rPr>
      </w:pPr>
    </w:p>
    <w:p w14:paraId="3F7B98AC" w14:textId="77777777" w:rsidR="006524B1" w:rsidRDefault="006524B1" w:rsidP="006524B1">
      <w:pPr>
        <w:spacing w:before="60" w:line="260" w:lineRule="exact"/>
        <w:jc w:val="center"/>
        <w:rPr>
          <w:rFonts w:ascii="Arial" w:hAnsi="Arial" w:cs="Arial"/>
          <w:b/>
          <w:sz w:val="20"/>
          <w:szCs w:val="20"/>
        </w:rPr>
      </w:pPr>
    </w:p>
    <w:p w14:paraId="039CDA20" w14:textId="77777777" w:rsidR="006524B1" w:rsidRDefault="006524B1" w:rsidP="006524B1">
      <w:pPr>
        <w:spacing w:before="60" w:line="260" w:lineRule="exact"/>
        <w:jc w:val="center"/>
        <w:rPr>
          <w:rFonts w:ascii="Arial" w:hAnsi="Arial" w:cs="Arial"/>
          <w:b/>
          <w:sz w:val="20"/>
          <w:szCs w:val="20"/>
        </w:rPr>
      </w:pPr>
    </w:p>
    <w:p w14:paraId="3368B6B9"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Poniedziałek</w:t>
      </w:r>
      <w:r>
        <w:rPr>
          <w:rFonts w:ascii="Arial" w:hAnsi="Arial" w:cs="Arial"/>
          <w:b/>
          <w:sz w:val="20"/>
          <w:szCs w:val="20"/>
        </w:rPr>
        <w:tab/>
      </w:r>
      <w:r>
        <w:rPr>
          <w:rFonts w:ascii="Arial" w:hAnsi="Arial" w:cs="Arial"/>
          <w:b/>
          <w:sz w:val="20"/>
          <w:szCs w:val="20"/>
        </w:rPr>
        <w:tab/>
      </w:r>
      <w:r>
        <w:rPr>
          <w:rFonts w:ascii="Arial" w:hAnsi="Arial" w:cs="Arial"/>
          <w:b/>
          <w:sz w:val="20"/>
          <w:szCs w:val="20"/>
        </w:rPr>
        <w:tab/>
        <w:t>………………………….</w:t>
      </w:r>
    </w:p>
    <w:p w14:paraId="53369A6B" w14:textId="77777777" w:rsidR="006524B1" w:rsidRDefault="006524B1" w:rsidP="006524B1">
      <w:pPr>
        <w:spacing w:before="60" w:line="260" w:lineRule="exact"/>
        <w:jc w:val="both"/>
        <w:rPr>
          <w:rFonts w:ascii="Arial" w:hAnsi="Arial" w:cs="Arial"/>
          <w:b/>
          <w:sz w:val="20"/>
          <w:szCs w:val="20"/>
        </w:rPr>
      </w:pPr>
    </w:p>
    <w:p w14:paraId="70CED216"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Wtorek</w:t>
      </w:r>
      <w:r>
        <w:rPr>
          <w:rFonts w:ascii="Arial" w:hAnsi="Arial" w:cs="Arial"/>
          <w:b/>
          <w:sz w:val="20"/>
          <w:szCs w:val="20"/>
        </w:rPr>
        <w:tab/>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p>
    <w:p w14:paraId="495E8051" w14:textId="77777777" w:rsidR="006524B1" w:rsidRDefault="006524B1" w:rsidP="006524B1">
      <w:pPr>
        <w:spacing w:before="60" w:line="260" w:lineRule="exact"/>
        <w:jc w:val="both"/>
        <w:rPr>
          <w:rFonts w:ascii="Arial" w:hAnsi="Arial" w:cs="Arial"/>
          <w:b/>
          <w:sz w:val="20"/>
          <w:szCs w:val="20"/>
        </w:rPr>
      </w:pPr>
    </w:p>
    <w:p w14:paraId="496D73AC"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Środa</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p>
    <w:p w14:paraId="06FB7BEF"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ab/>
      </w:r>
      <w:r>
        <w:rPr>
          <w:rFonts w:ascii="Arial" w:hAnsi="Arial" w:cs="Arial"/>
          <w:b/>
          <w:sz w:val="20"/>
          <w:szCs w:val="20"/>
        </w:rPr>
        <w:tab/>
      </w:r>
    </w:p>
    <w:p w14:paraId="78CE2942"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Czwartek</w:t>
      </w:r>
      <w:r>
        <w:rPr>
          <w:rFonts w:ascii="Arial" w:hAnsi="Arial" w:cs="Arial"/>
          <w:b/>
          <w:sz w:val="20"/>
          <w:szCs w:val="20"/>
        </w:rPr>
        <w:tab/>
      </w:r>
      <w:r>
        <w:rPr>
          <w:rFonts w:ascii="Arial" w:hAnsi="Arial" w:cs="Arial"/>
          <w:b/>
          <w:sz w:val="20"/>
          <w:szCs w:val="20"/>
        </w:rPr>
        <w:tab/>
      </w:r>
      <w:r>
        <w:rPr>
          <w:rFonts w:ascii="Arial" w:hAnsi="Arial" w:cs="Arial"/>
          <w:b/>
          <w:sz w:val="20"/>
          <w:szCs w:val="20"/>
        </w:rPr>
        <w:tab/>
        <w:t>…………………………</w:t>
      </w:r>
      <w:r>
        <w:rPr>
          <w:rFonts w:ascii="Arial" w:hAnsi="Arial" w:cs="Arial"/>
          <w:b/>
          <w:sz w:val="20"/>
          <w:szCs w:val="20"/>
        </w:rPr>
        <w:tab/>
        <w:t xml:space="preserve">          </w:t>
      </w:r>
    </w:p>
    <w:p w14:paraId="1811B3FA"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ab/>
      </w:r>
      <w:r>
        <w:rPr>
          <w:rFonts w:ascii="Arial" w:hAnsi="Arial" w:cs="Arial"/>
          <w:b/>
          <w:sz w:val="20"/>
          <w:szCs w:val="20"/>
        </w:rPr>
        <w:tab/>
      </w:r>
    </w:p>
    <w:p w14:paraId="7A323FFB"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Piątek</w:t>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t xml:space="preserve">          </w:t>
      </w:r>
    </w:p>
    <w:p w14:paraId="74CD68EE" w14:textId="77777777" w:rsidR="006524B1" w:rsidRDefault="006524B1" w:rsidP="006524B1">
      <w:pPr>
        <w:spacing w:before="60" w:line="260" w:lineRule="exact"/>
        <w:jc w:val="center"/>
        <w:rPr>
          <w:rFonts w:ascii="Arial" w:hAnsi="Arial" w:cs="Arial"/>
          <w:b/>
          <w:sz w:val="20"/>
          <w:szCs w:val="20"/>
        </w:rPr>
      </w:pPr>
    </w:p>
    <w:p w14:paraId="073F7045" w14:textId="77777777" w:rsidR="006524B1" w:rsidRDefault="006524B1" w:rsidP="006524B1">
      <w:pPr>
        <w:spacing w:before="60" w:line="260" w:lineRule="exact"/>
        <w:jc w:val="center"/>
        <w:rPr>
          <w:rFonts w:ascii="Arial" w:hAnsi="Arial" w:cs="Arial"/>
          <w:b/>
          <w:sz w:val="20"/>
          <w:szCs w:val="20"/>
        </w:rPr>
      </w:pPr>
    </w:p>
    <w:p w14:paraId="27C2B9A5" w14:textId="77777777" w:rsidR="006524B1" w:rsidRDefault="006524B1" w:rsidP="006524B1">
      <w:pPr>
        <w:spacing w:before="60" w:line="260" w:lineRule="exact"/>
        <w:jc w:val="center"/>
        <w:rPr>
          <w:rFonts w:ascii="Arial" w:hAnsi="Arial" w:cs="Arial"/>
          <w:sz w:val="20"/>
          <w:szCs w:val="20"/>
        </w:rPr>
      </w:pPr>
    </w:p>
    <w:p w14:paraId="7458B9B8" w14:textId="77777777" w:rsidR="006524B1" w:rsidRDefault="006524B1" w:rsidP="006524B1">
      <w:pPr>
        <w:spacing w:before="60" w:line="260" w:lineRule="exact"/>
        <w:jc w:val="center"/>
        <w:rPr>
          <w:rFonts w:ascii="Arial" w:hAnsi="Arial" w:cs="Arial"/>
          <w:sz w:val="20"/>
          <w:szCs w:val="20"/>
        </w:rPr>
      </w:pPr>
    </w:p>
    <w:p w14:paraId="0AD9AC53" w14:textId="77777777" w:rsidR="006524B1" w:rsidRDefault="006524B1" w:rsidP="006524B1">
      <w:pPr>
        <w:spacing w:before="60" w:line="260" w:lineRule="exact"/>
        <w:jc w:val="center"/>
        <w:rPr>
          <w:rFonts w:ascii="Arial" w:hAnsi="Arial" w:cs="Arial"/>
          <w:sz w:val="20"/>
          <w:szCs w:val="20"/>
        </w:rPr>
      </w:pPr>
    </w:p>
    <w:p w14:paraId="5BB4B5F5" w14:textId="77777777" w:rsidR="006524B1" w:rsidRDefault="006524B1" w:rsidP="006524B1">
      <w:pPr>
        <w:spacing w:before="60" w:line="260" w:lineRule="exact"/>
        <w:jc w:val="center"/>
        <w:rPr>
          <w:rFonts w:ascii="Arial" w:hAnsi="Arial" w:cs="Arial"/>
          <w:sz w:val="20"/>
          <w:szCs w:val="20"/>
        </w:rPr>
      </w:pPr>
    </w:p>
    <w:p w14:paraId="3EB54E9F" w14:textId="77777777" w:rsidR="006524B1" w:rsidRDefault="006524B1" w:rsidP="006524B1">
      <w:pPr>
        <w:spacing w:before="60" w:line="260" w:lineRule="exact"/>
        <w:jc w:val="center"/>
        <w:rPr>
          <w:rFonts w:ascii="Arial" w:hAnsi="Arial" w:cs="Arial"/>
          <w:sz w:val="20"/>
          <w:szCs w:val="20"/>
        </w:rPr>
      </w:pPr>
    </w:p>
    <w:p w14:paraId="4C9602B3" w14:textId="77777777" w:rsidR="006524B1" w:rsidRDefault="006524B1" w:rsidP="006524B1">
      <w:pPr>
        <w:spacing w:before="60" w:line="260" w:lineRule="exact"/>
        <w:jc w:val="center"/>
        <w:rPr>
          <w:rFonts w:ascii="Arial" w:hAnsi="Arial" w:cs="Arial"/>
          <w:sz w:val="20"/>
          <w:szCs w:val="20"/>
        </w:rPr>
      </w:pPr>
    </w:p>
    <w:p w14:paraId="31F27E2C" w14:textId="77777777" w:rsidR="006524B1" w:rsidRDefault="006524B1" w:rsidP="006524B1">
      <w:pPr>
        <w:spacing w:before="60" w:line="260" w:lineRule="exact"/>
        <w:jc w:val="center"/>
        <w:rPr>
          <w:rFonts w:ascii="Arial" w:hAnsi="Arial" w:cs="Arial"/>
          <w:sz w:val="20"/>
          <w:szCs w:val="20"/>
        </w:rPr>
      </w:pPr>
    </w:p>
    <w:p w14:paraId="3EDF1C1A" w14:textId="77777777" w:rsidR="006524B1" w:rsidRDefault="006524B1" w:rsidP="006524B1">
      <w:pPr>
        <w:spacing w:before="60" w:line="260" w:lineRule="exact"/>
        <w:jc w:val="center"/>
        <w:rPr>
          <w:rFonts w:ascii="Arial" w:hAnsi="Arial" w:cs="Arial"/>
          <w:sz w:val="20"/>
          <w:szCs w:val="20"/>
        </w:rPr>
      </w:pPr>
    </w:p>
    <w:p w14:paraId="1045DB2E" w14:textId="77777777" w:rsidR="006524B1" w:rsidRDefault="006524B1" w:rsidP="006524B1">
      <w:pPr>
        <w:spacing w:before="60" w:line="260" w:lineRule="exact"/>
        <w:jc w:val="center"/>
        <w:rPr>
          <w:rFonts w:ascii="Arial" w:hAnsi="Arial" w:cs="Arial"/>
          <w:sz w:val="20"/>
          <w:szCs w:val="20"/>
        </w:rPr>
      </w:pPr>
    </w:p>
    <w:p w14:paraId="62F61CFF" w14:textId="77777777" w:rsidR="006524B1" w:rsidRDefault="006524B1" w:rsidP="006524B1">
      <w:pPr>
        <w:spacing w:before="60" w:line="260" w:lineRule="exact"/>
        <w:jc w:val="center"/>
        <w:rPr>
          <w:rFonts w:ascii="Arial" w:hAnsi="Arial" w:cs="Arial"/>
          <w:sz w:val="20"/>
          <w:szCs w:val="20"/>
        </w:rPr>
      </w:pPr>
    </w:p>
    <w:p w14:paraId="16C33FB3" w14:textId="77777777" w:rsidR="006524B1" w:rsidRDefault="006524B1" w:rsidP="006524B1">
      <w:pPr>
        <w:spacing w:before="60" w:line="260" w:lineRule="exact"/>
        <w:jc w:val="center"/>
        <w:rPr>
          <w:rFonts w:ascii="Arial" w:hAnsi="Arial" w:cs="Arial"/>
          <w:sz w:val="20"/>
          <w:szCs w:val="20"/>
        </w:rPr>
      </w:pPr>
    </w:p>
    <w:p w14:paraId="5B6F806E" w14:textId="77777777" w:rsidR="006524B1" w:rsidRDefault="006524B1" w:rsidP="006524B1">
      <w:pPr>
        <w:spacing w:before="60" w:line="260" w:lineRule="exact"/>
        <w:jc w:val="center"/>
        <w:rPr>
          <w:rFonts w:ascii="Arial" w:hAnsi="Arial" w:cs="Arial"/>
          <w:sz w:val="20"/>
          <w:szCs w:val="20"/>
        </w:rPr>
      </w:pPr>
    </w:p>
    <w:p w14:paraId="5F9EE3F6" w14:textId="77777777" w:rsidR="006524B1" w:rsidRDefault="006524B1" w:rsidP="006524B1">
      <w:pPr>
        <w:spacing w:before="60" w:line="260" w:lineRule="exact"/>
        <w:jc w:val="center"/>
        <w:rPr>
          <w:rFonts w:ascii="Arial" w:hAnsi="Arial" w:cs="Arial"/>
          <w:sz w:val="20"/>
          <w:szCs w:val="20"/>
        </w:rPr>
      </w:pPr>
    </w:p>
    <w:p w14:paraId="6D9C32B3" w14:textId="77777777" w:rsidR="006524B1" w:rsidRDefault="006524B1" w:rsidP="006524B1">
      <w:pPr>
        <w:spacing w:before="60" w:line="260" w:lineRule="exact"/>
        <w:jc w:val="center"/>
        <w:rPr>
          <w:rFonts w:ascii="Arial" w:hAnsi="Arial" w:cs="Arial"/>
          <w:sz w:val="20"/>
          <w:szCs w:val="20"/>
        </w:rPr>
      </w:pPr>
    </w:p>
    <w:p w14:paraId="1C51F12B" w14:textId="77777777" w:rsidR="006524B1" w:rsidRDefault="006524B1" w:rsidP="006524B1">
      <w:pPr>
        <w:spacing w:before="60" w:line="260" w:lineRule="exact"/>
        <w:jc w:val="center"/>
        <w:rPr>
          <w:rFonts w:ascii="Arial" w:hAnsi="Arial" w:cs="Arial"/>
          <w:sz w:val="20"/>
          <w:szCs w:val="20"/>
        </w:rPr>
      </w:pPr>
    </w:p>
    <w:p w14:paraId="0E9DC715" w14:textId="77777777" w:rsidR="006524B1" w:rsidRDefault="006524B1" w:rsidP="006524B1">
      <w:pPr>
        <w:spacing w:before="60" w:line="260" w:lineRule="exact"/>
        <w:jc w:val="center"/>
        <w:rPr>
          <w:rFonts w:ascii="Arial" w:hAnsi="Arial" w:cs="Arial"/>
          <w:sz w:val="20"/>
          <w:szCs w:val="20"/>
        </w:rPr>
      </w:pPr>
    </w:p>
    <w:p w14:paraId="55EB168B" w14:textId="77777777" w:rsidR="006524B1" w:rsidRDefault="006524B1" w:rsidP="006524B1">
      <w:pPr>
        <w:spacing w:before="60" w:line="260" w:lineRule="exact"/>
        <w:jc w:val="center"/>
        <w:rPr>
          <w:rFonts w:ascii="Arial" w:hAnsi="Arial" w:cs="Arial"/>
          <w:sz w:val="20"/>
          <w:szCs w:val="20"/>
        </w:rPr>
      </w:pPr>
    </w:p>
    <w:p w14:paraId="36CCA8E4" w14:textId="77777777" w:rsidR="006524B1" w:rsidRDefault="006524B1" w:rsidP="006524B1">
      <w:pPr>
        <w:spacing w:before="60" w:line="260" w:lineRule="exact"/>
        <w:jc w:val="center"/>
        <w:rPr>
          <w:rFonts w:ascii="Arial" w:hAnsi="Arial" w:cs="Arial"/>
          <w:sz w:val="20"/>
          <w:szCs w:val="20"/>
        </w:rPr>
      </w:pPr>
    </w:p>
    <w:p w14:paraId="6477F6DC" w14:textId="77777777" w:rsidR="006524B1" w:rsidRDefault="006524B1" w:rsidP="006524B1">
      <w:pPr>
        <w:spacing w:before="60" w:line="260" w:lineRule="exact"/>
        <w:jc w:val="center"/>
        <w:rPr>
          <w:rFonts w:ascii="Arial" w:hAnsi="Arial" w:cs="Arial"/>
          <w:sz w:val="20"/>
          <w:szCs w:val="20"/>
        </w:rPr>
      </w:pPr>
    </w:p>
    <w:p w14:paraId="49FB5FF4" w14:textId="4CB8D7A9" w:rsidR="006524B1" w:rsidRDefault="00A337B2" w:rsidP="006524B1">
      <w:pPr>
        <w:spacing w:before="60" w:line="260" w:lineRule="exact"/>
        <w:jc w:val="right"/>
        <w:rPr>
          <w:rFonts w:ascii="Arial" w:hAnsi="Arial" w:cs="Arial"/>
          <w:sz w:val="20"/>
          <w:szCs w:val="20"/>
        </w:rPr>
      </w:pPr>
      <w:r>
        <w:rPr>
          <w:noProof/>
          <w:lang w:eastAsia="pl-PL"/>
        </w:rPr>
        <w:lastRenderedPageBreak/>
        <w:drawing>
          <wp:anchor distT="0" distB="0" distL="0" distR="0" simplePos="0" relativeHeight="251663360" behindDoc="0" locked="0" layoutInCell="0" allowOverlap="1" wp14:anchorId="635A0712" wp14:editId="38763765">
            <wp:simplePos x="0" y="0"/>
            <wp:positionH relativeFrom="column">
              <wp:posOffset>148590</wp:posOffset>
            </wp:positionH>
            <wp:positionV relativeFrom="paragraph">
              <wp:posOffset>48895</wp:posOffset>
            </wp:positionV>
            <wp:extent cx="1183640" cy="667385"/>
            <wp:effectExtent l="0" t="0" r="0" b="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364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6524B1">
        <w:rPr>
          <w:noProof/>
          <w:lang w:eastAsia="pl-PL"/>
        </w:rPr>
        <w:drawing>
          <wp:anchor distT="0" distB="0" distL="0" distR="0" simplePos="0" relativeHeight="251659264" behindDoc="0" locked="0" layoutInCell="1" allowOverlap="1" wp14:anchorId="74EFE188" wp14:editId="31AC0AC1">
            <wp:simplePos x="0" y="0"/>
            <wp:positionH relativeFrom="column">
              <wp:posOffset>-156210</wp:posOffset>
            </wp:positionH>
            <wp:positionV relativeFrom="paragraph">
              <wp:posOffset>26035</wp:posOffset>
            </wp:positionV>
            <wp:extent cx="304165" cy="170180"/>
            <wp:effectExtent l="0" t="0" r="635" b="1270"/>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641777" t="1172307" r="641777" b="1172307"/>
                    <a:stretch>
                      <a:fillRect/>
                    </a:stretch>
                  </pic:blipFill>
                  <pic:spPr bwMode="auto">
                    <a:xfrm>
                      <a:off x="0" y="0"/>
                      <a:ext cx="304165" cy="170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524B1">
        <w:rPr>
          <w:rFonts w:ascii="Arial" w:hAnsi="Arial" w:cs="Arial"/>
          <w:b/>
          <w:sz w:val="20"/>
          <w:szCs w:val="20"/>
        </w:rPr>
        <w:t>Załącznik nr 2 do Umowy</w:t>
      </w:r>
    </w:p>
    <w:p w14:paraId="18FB5173" w14:textId="77777777" w:rsidR="008B263B" w:rsidRDefault="008B263B" w:rsidP="006524B1">
      <w:pPr>
        <w:spacing w:before="60" w:line="260" w:lineRule="exact"/>
        <w:jc w:val="right"/>
        <w:rPr>
          <w:rFonts w:ascii="Arial" w:hAnsi="Arial" w:cs="Arial"/>
          <w:sz w:val="20"/>
          <w:szCs w:val="20"/>
        </w:rPr>
      </w:pPr>
    </w:p>
    <w:p w14:paraId="5D7AA2ED" w14:textId="2228F993" w:rsidR="006524B1" w:rsidRDefault="006524B1" w:rsidP="006524B1">
      <w:pPr>
        <w:spacing w:before="60" w:line="260" w:lineRule="exact"/>
        <w:jc w:val="right"/>
        <w:rPr>
          <w:rFonts w:ascii="Arial" w:hAnsi="Arial" w:cs="Arial"/>
          <w:sz w:val="20"/>
          <w:szCs w:val="20"/>
        </w:rPr>
      </w:pPr>
      <w:r>
        <w:rPr>
          <w:rFonts w:ascii="Arial" w:hAnsi="Arial" w:cs="Arial"/>
          <w:sz w:val="20"/>
          <w:szCs w:val="20"/>
        </w:rPr>
        <w:t>Rzeszów, dnia .......................</w:t>
      </w:r>
    </w:p>
    <w:p w14:paraId="44C9358A" w14:textId="77777777" w:rsidR="006524B1" w:rsidRDefault="006524B1" w:rsidP="006524B1">
      <w:pPr>
        <w:spacing w:before="60" w:line="260" w:lineRule="exact"/>
        <w:jc w:val="right"/>
        <w:rPr>
          <w:rFonts w:ascii="Arial" w:hAnsi="Arial" w:cs="Arial"/>
          <w:sz w:val="20"/>
          <w:szCs w:val="20"/>
        </w:rPr>
      </w:pPr>
    </w:p>
    <w:p w14:paraId="7617C7FF" w14:textId="77777777" w:rsidR="006524B1" w:rsidRDefault="006524B1" w:rsidP="006524B1">
      <w:pPr>
        <w:spacing w:before="60" w:line="260" w:lineRule="exact"/>
        <w:jc w:val="right"/>
        <w:rPr>
          <w:rFonts w:ascii="Arial" w:hAnsi="Arial" w:cs="Arial"/>
          <w:sz w:val="20"/>
          <w:szCs w:val="20"/>
        </w:rPr>
      </w:pPr>
    </w:p>
    <w:p w14:paraId="09606BD0" w14:textId="77777777" w:rsidR="006524B1" w:rsidRDefault="006524B1" w:rsidP="006524B1">
      <w:pPr>
        <w:spacing w:before="60" w:line="260" w:lineRule="exact"/>
        <w:rPr>
          <w:rFonts w:ascii="Arial" w:eastAsia="Arial" w:hAnsi="Arial" w:cs="Arial"/>
          <w:sz w:val="20"/>
          <w:szCs w:val="20"/>
        </w:rPr>
      </w:pPr>
      <w:r>
        <w:rPr>
          <w:rFonts w:ascii="Arial" w:hAnsi="Arial" w:cs="Arial"/>
          <w:sz w:val="20"/>
          <w:szCs w:val="20"/>
        </w:rPr>
        <w:t>…………………………………………………….</w:t>
      </w:r>
    </w:p>
    <w:p w14:paraId="5314CCE0" w14:textId="77777777" w:rsidR="006524B1" w:rsidRDefault="006524B1" w:rsidP="006524B1">
      <w:pPr>
        <w:spacing w:before="60" w:line="260" w:lineRule="exact"/>
        <w:rPr>
          <w:rFonts w:ascii="Arial" w:hAnsi="Arial" w:cs="Arial"/>
          <w:sz w:val="20"/>
          <w:szCs w:val="20"/>
        </w:rPr>
      </w:pPr>
      <w:r>
        <w:rPr>
          <w:rFonts w:ascii="Arial" w:eastAsia="Arial" w:hAnsi="Arial" w:cs="Arial"/>
          <w:sz w:val="20"/>
          <w:szCs w:val="20"/>
        </w:rPr>
        <w:t xml:space="preserve">          </w:t>
      </w:r>
      <w:r>
        <w:rPr>
          <w:rFonts w:ascii="Arial" w:hAnsi="Arial" w:cs="Arial"/>
          <w:sz w:val="20"/>
          <w:szCs w:val="20"/>
        </w:rPr>
        <w:t>Imię i nazwisko  wnioskodawcy;</w:t>
      </w:r>
    </w:p>
    <w:p w14:paraId="60047DB2" w14:textId="77777777" w:rsidR="006524B1" w:rsidRDefault="006524B1" w:rsidP="006524B1">
      <w:pPr>
        <w:spacing w:before="60" w:line="260" w:lineRule="exact"/>
        <w:rPr>
          <w:rFonts w:ascii="Arial" w:hAnsi="Arial" w:cs="Arial"/>
          <w:sz w:val="20"/>
          <w:szCs w:val="20"/>
        </w:rPr>
      </w:pP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7570B14" w14:textId="77777777" w:rsidR="006524B1" w:rsidRDefault="006524B1" w:rsidP="006524B1">
      <w:pPr>
        <w:spacing w:before="60" w:line="260" w:lineRule="exact"/>
        <w:rPr>
          <w:rFonts w:ascii="Arial" w:hAnsi="Arial" w:cs="Arial"/>
          <w:sz w:val="20"/>
          <w:szCs w:val="20"/>
        </w:rPr>
      </w:pPr>
      <w:r>
        <w:rPr>
          <w:rFonts w:ascii="Arial" w:hAnsi="Arial" w:cs="Arial"/>
          <w:sz w:val="20"/>
          <w:szCs w:val="20"/>
        </w:rPr>
        <w:t>........................................................................</w:t>
      </w:r>
    </w:p>
    <w:p w14:paraId="5150C9F1" w14:textId="77777777" w:rsidR="006524B1" w:rsidRDefault="006524B1" w:rsidP="006524B1">
      <w:pPr>
        <w:spacing w:before="60" w:line="260" w:lineRule="exact"/>
        <w:ind w:firstLine="708"/>
        <w:rPr>
          <w:rFonts w:ascii="Arial" w:hAnsi="Arial" w:cs="Arial"/>
          <w:sz w:val="20"/>
          <w:szCs w:val="20"/>
        </w:rPr>
      </w:pPr>
      <w:r>
        <w:rPr>
          <w:rFonts w:ascii="Arial" w:hAnsi="Arial" w:cs="Arial"/>
          <w:sz w:val="20"/>
          <w:szCs w:val="20"/>
        </w:rPr>
        <w:t>miejsce udzielania świadczenia</w:t>
      </w:r>
    </w:p>
    <w:p w14:paraId="23600DED" w14:textId="77777777" w:rsidR="006524B1" w:rsidRDefault="006524B1" w:rsidP="006524B1">
      <w:pPr>
        <w:spacing w:before="60" w:line="260" w:lineRule="exact"/>
        <w:ind w:firstLine="708"/>
        <w:rPr>
          <w:rFonts w:ascii="Arial" w:hAnsi="Arial" w:cs="Arial"/>
          <w:sz w:val="20"/>
          <w:szCs w:val="20"/>
        </w:rPr>
      </w:pPr>
    </w:p>
    <w:p w14:paraId="3702FBBD" w14:textId="77777777" w:rsidR="006524B1" w:rsidRDefault="006524B1" w:rsidP="006524B1">
      <w:pPr>
        <w:spacing w:before="60" w:line="260" w:lineRule="exact"/>
        <w:ind w:firstLine="708"/>
        <w:jc w:val="center"/>
        <w:rPr>
          <w:rFonts w:ascii="Arial" w:hAnsi="Arial" w:cs="Arial"/>
          <w:b/>
          <w:sz w:val="20"/>
          <w:szCs w:val="20"/>
        </w:rPr>
      </w:pPr>
      <w:r>
        <w:rPr>
          <w:rFonts w:ascii="Arial" w:hAnsi="Arial" w:cs="Arial"/>
          <w:b/>
          <w:sz w:val="20"/>
          <w:szCs w:val="20"/>
        </w:rPr>
        <w:t xml:space="preserve">WNIOSEK – o zmianę „Harmonogramu pracy” do umowy nr </w:t>
      </w:r>
    </w:p>
    <w:p w14:paraId="088055CF" w14:textId="77777777" w:rsidR="006524B1" w:rsidRDefault="006524B1" w:rsidP="006524B1">
      <w:pPr>
        <w:spacing w:before="60" w:line="260" w:lineRule="exact"/>
        <w:ind w:firstLine="708"/>
        <w:jc w:val="center"/>
        <w:rPr>
          <w:rFonts w:ascii="Arial" w:hAnsi="Arial" w:cs="Arial"/>
          <w:b/>
          <w:sz w:val="20"/>
          <w:szCs w:val="20"/>
        </w:rPr>
      </w:pPr>
      <w:r>
        <w:rPr>
          <w:rFonts w:ascii="Arial" w:hAnsi="Arial" w:cs="Arial"/>
          <w:b/>
          <w:sz w:val="20"/>
          <w:szCs w:val="20"/>
        </w:rPr>
        <w:t xml:space="preserve">….............................................................................. </w:t>
      </w:r>
    </w:p>
    <w:p w14:paraId="3E689900" w14:textId="77777777" w:rsidR="006524B1" w:rsidRDefault="006524B1" w:rsidP="006524B1">
      <w:pPr>
        <w:spacing w:before="60" w:line="260" w:lineRule="exact"/>
        <w:ind w:firstLine="708"/>
        <w:jc w:val="center"/>
        <w:rPr>
          <w:rFonts w:ascii="Arial" w:hAnsi="Arial" w:cs="Arial"/>
          <w:b/>
          <w:sz w:val="20"/>
          <w:szCs w:val="20"/>
        </w:rPr>
      </w:pPr>
    </w:p>
    <w:p w14:paraId="4DC274AF" w14:textId="77777777" w:rsidR="006524B1" w:rsidRDefault="006524B1" w:rsidP="006524B1">
      <w:pPr>
        <w:spacing w:before="60" w:line="260" w:lineRule="exact"/>
        <w:ind w:firstLine="708"/>
        <w:jc w:val="center"/>
        <w:rPr>
          <w:rFonts w:ascii="Arial" w:hAnsi="Arial" w:cs="Arial"/>
          <w:b/>
          <w:sz w:val="20"/>
          <w:szCs w:val="20"/>
        </w:rPr>
      </w:pPr>
    </w:p>
    <w:tbl>
      <w:tblPr>
        <w:tblW w:w="10361" w:type="dxa"/>
        <w:tblInd w:w="-585"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411"/>
        <w:gridCol w:w="1012"/>
        <w:gridCol w:w="992"/>
        <w:gridCol w:w="993"/>
        <w:gridCol w:w="992"/>
        <w:gridCol w:w="1417"/>
        <w:gridCol w:w="1418"/>
        <w:gridCol w:w="2126"/>
      </w:tblGrid>
      <w:tr w:rsidR="00A337B2" w14:paraId="1BA51D24" w14:textId="77777777" w:rsidTr="00C349E7">
        <w:tc>
          <w:tcPr>
            <w:tcW w:w="1411" w:type="dxa"/>
            <w:shd w:val="clear" w:color="auto" w:fill="C0C0C0"/>
            <w:vAlign w:val="center"/>
          </w:tcPr>
          <w:p w14:paraId="13212ECC"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dzień tygodnia</w:t>
            </w:r>
          </w:p>
        </w:tc>
        <w:tc>
          <w:tcPr>
            <w:tcW w:w="2004" w:type="dxa"/>
            <w:gridSpan w:val="2"/>
            <w:shd w:val="clear" w:color="auto" w:fill="C0C0C0"/>
          </w:tcPr>
          <w:p w14:paraId="7B0D0339"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Aktualny harmonogram</w:t>
            </w:r>
          </w:p>
          <w:p w14:paraId="3D41ADF9" w14:textId="77777777" w:rsidR="00A337B2" w:rsidRDefault="00A337B2" w:rsidP="00C349E7">
            <w:pPr>
              <w:spacing w:before="60" w:line="260" w:lineRule="exact"/>
              <w:jc w:val="center"/>
              <w:rPr>
                <w:rFonts w:ascii="Arial" w:hAnsi="Arial" w:cs="Arial"/>
                <w:b/>
                <w:bCs/>
                <w:sz w:val="20"/>
                <w:szCs w:val="20"/>
              </w:rPr>
            </w:pPr>
            <w:r>
              <w:rPr>
                <w:rFonts w:ascii="Arial" w:hAnsi="Arial" w:cs="Arial"/>
                <w:b/>
                <w:bCs/>
                <w:sz w:val="20"/>
                <w:szCs w:val="20"/>
              </w:rPr>
              <w:t>od             do</w:t>
            </w:r>
          </w:p>
        </w:tc>
        <w:tc>
          <w:tcPr>
            <w:tcW w:w="1985" w:type="dxa"/>
            <w:gridSpan w:val="2"/>
            <w:shd w:val="clear" w:color="auto" w:fill="C0C0C0"/>
            <w:vAlign w:val="center"/>
          </w:tcPr>
          <w:p w14:paraId="1BBC047F"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 xml:space="preserve">Harmonogram </w:t>
            </w:r>
          </w:p>
          <w:p w14:paraId="17054A37" w14:textId="77777777" w:rsidR="00A337B2" w:rsidRDefault="00A337B2" w:rsidP="00C349E7">
            <w:pPr>
              <w:spacing w:before="60" w:line="260" w:lineRule="exact"/>
              <w:jc w:val="center"/>
              <w:rPr>
                <w:rFonts w:ascii="Arial" w:hAnsi="Arial" w:cs="Arial"/>
                <w:b/>
                <w:bCs/>
                <w:sz w:val="20"/>
                <w:szCs w:val="20"/>
              </w:rPr>
            </w:pPr>
            <w:r>
              <w:rPr>
                <w:rFonts w:ascii="Arial" w:hAnsi="Arial" w:cs="Arial"/>
                <w:b/>
                <w:bCs/>
                <w:sz w:val="20"/>
                <w:szCs w:val="20"/>
              </w:rPr>
              <w:t>po zmianach</w:t>
            </w:r>
          </w:p>
          <w:p w14:paraId="40FCDDCC" w14:textId="77777777" w:rsidR="00A337B2" w:rsidRDefault="00A337B2" w:rsidP="00C349E7">
            <w:pPr>
              <w:spacing w:before="60" w:line="260" w:lineRule="exact"/>
              <w:jc w:val="center"/>
              <w:rPr>
                <w:rFonts w:ascii="Arial" w:hAnsi="Arial" w:cs="Arial"/>
                <w:b/>
                <w:bCs/>
                <w:sz w:val="20"/>
                <w:szCs w:val="20"/>
              </w:rPr>
            </w:pPr>
            <w:r>
              <w:rPr>
                <w:rFonts w:ascii="Arial" w:hAnsi="Arial" w:cs="Arial"/>
                <w:b/>
                <w:bCs/>
                <w:sz w:val="20"/>
                <w:szCs w:val="20"/>
              </w:rPr>
              <w:t>od           do</w:t>
            </w:r>
          </w:p>
        </w:tc>
        <w:tc>
          <w:tcPr>
            <w:tcW w:w="1417" w:type="dxa"/>
            <w:shd w:val="clear" w:color="auto" w:fill="C0C0C0"/>
            <w:vAlign w:val="center"/>
          </w:tcPr>
          <w:p w14:paraId="3FD5AF54"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Warzywna*</w:t>
            </w:r>
          </w:p>
        </w:tc>
        <w:tc>
          <w:tcPr>
            <w:tcW w:w="1418" w:type="dxa"/>
            <w:shd w:val="clear" w:color="auto" w:fill="C0C0C0"/>
            <w:vAlign w:val="center"/>
          </w:tcPr>
          <w:p w14:paraId="03B409A7"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Hetmańska*</w:t>
            </w:r>
          </w:p>
        </w:tc>
        <w:tc>
          <w:tcPr>
            <w:tcW w:w="2126" w:type="dxa"/>
            <w:shd w:val="clear" w:color="auto" w:fill="C0C0C0"/>
            <w:vAlign w:val="center"/>
          </w:tcPr>
          <w:p w14:paraId="2CE300DE"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Stała zmiana</w:t>
            </w:r>
          </w:p>
        </w:tc>
      </w:tr>
      <w:tr w:rsidR="00A337B2" w14:paraId="34830F28" w14:textId="77777777" w:rsidTr="00C349E7">
        <w:trPr>
          <w:trHeight w:val="567"/>
        </w:trPr>
        <w:tc>
          <w:tcPr>
            <w:tcW w:w="1411" w:type="dxa"/>
            <w:vAlign w:val="center"/>
          </w:tcPr>
          <w:p w14:paraId="285BB569" w14:textId="77777777" w:rsidR="00A337B2" w:rsidRDefault="00A337B2" w:rsidP="00C349E7">
            <w:pPr>
              <w:snapToGrid w:val="0"/>
              <w:spacing w:before="60" w:line="260" w:lineRule="exact"/>
              <w:rPr>
                <w:rFonts w:ascii="Arial" w:hAnsi="Arial" w:cs="Arial"/>
                <w:sz w:val="20"/>
                <w:szCs w:val="20"/>
              </w:rPr>
            </w:pPr>
            <w:r>
              <w:rPr>
                <w:rFonts w:ascii="Arial" w:hAnsi="Arial" w:cs="Arial"/>
                <w:sz w:val="20"/>
                <w:szCs w:val="20"/>
              </w:rPr>
              <w:t>poniedziałek</w:t>
            </w:r>
          </w:p>
        </w:tc>
        <w:tc>
          <w:tcPr>
            <w:tcW w:w="1012" w:type="dxa"/>
          </w:tcPr>
          <w:p w14:paraId="614B53FC" w14:textId="77777777" w:rsidR="00A337B2" w:rsidRDefault="00A337B2" w:rsidP="00C349E7">
            <w:pPr>
              <w:snapToGrid w:val="0"/>
              <w:spacing w:before="60" w:line="260" w:lineRule="exact"/>
              <w:rPr>
                <w:rFonts w:ascii="Arial" w:hAnsi="Arial" w:cs="Arial"/>
                <w:sz w:val="20"/>
                <w:szCs w:val="20"/>
              </w:rPr>
            </w:pPr>
          </w:p>
        </w:tc>
        <w:tc>
          <w:tcPr>
            <w:tcW w:w="992" w:type="dxa"/>
          </w:tcPr>
          <w:p w14:paraId="21E1D865" w14:textId="77777777" w:rsidR="00A337B2" w:rsidRDefault="00A337B2" w:rsidP="00C349E7">
            <w:pPr>
              <w:snapToGrid w:val="0"/>
              <w:spacing w:before="60" w:line="260" w:lineRule="exact"/>
              <w:rPr>
                <w:rFonts w:ascii="Arial" w:hAnsi="Arial" w:cs="Arial"/>
                <w:sz w:val="20"/>
                <w:szCs w:val="20"/>
              </w:rPr>
            </w:pPr>
          </w:p>
        </w:tc>
        <w:tc>
          <w:tcPr>
            <w:tcW w:w="993" w:type="dxa"/>
            <w:vAlign w:val="center"/>
          </w:tcPr>
          <w:p w14:paraId="7037591B" w14:textId="77777777" w:rsidR="00A337B2" w:rsidRDefault="00A337B2" w:rsidP="00C349E7">
            <w:pPr>
              <w:snapToGrid w:val="0"/>
              <w:spacing w:before="60" w:line="260" w:lineRule="exact"/>
              <w:rPr>
                <w:rFonts w:ascii="Arial" w:hAnsi="Arial" w:cs="Arial"/>
                <w:sz w:val="20"/>
                <w:szCs w:val="20"/>
              </w:rPr>
            </w:pPr>
          </w:p>
        </w:tc>
        <w:tc>
          <w:tcPr>
            <w:tcW w:w="992" w:type="dxa"/>
            <w:vAlign w:val="center"/>
          </w:tcPr>
          <w:p w14:paraId="1662466A" w14:textId="77777777" w:rsidR="00A337B2" w:rsidRDefault="00A337B2" w:rsidP="00C349E7">
            <w:pPr>
              <w:snapToGrid w:val="0"/>
              <w:spacing w:before="60" w:line="260" w:lineRule="exact"/>
              <w:rPr>
                <w:rFonts w:ascii="Arial" w:hAnsi="Arial" w:cs="Arial"/>
                <w:sz w:val="20"/>
                <w:szCs w:val="20"/>
              </w:rPr>
            </w:pPr>
          </w:p>
        </w:tc>
        <w:tc>
          <w:tcPr>
            <w:tcW w:w="1417" w:type="dxa"/>
          </w:tcPr>
          <w:p w14:paraId="53340FAC" w14:textId="77777777" w:rsidR="00A337B2" w:rsidRDefault="00A337B2" w:rsidP="00C349E7">
            <w:pPr>
              <w:snapToGrid w:val="0"/>
              <w:spacing w:before="60" w:line="260" w:lineRule="exact"/>
              <w:rPr>
                <w:rFonts w:ascii="Arial" w:hAnsi="Arial" w:cs="Arial"/>
                <w:sz w:val="20"/>
                <w:szCs w:val="20"/>
              </w:rPr>
            </w:pPr>
          </w:p>
        </w:tc>
        <w:tc>
          <w:tcPr>
            <w:tcW w:w="1418" w:type="dxa"/>
          </w:tcPr>
          <w:p w14:paraId="0F4A180C" w14:textId="77777777" w:rsidR="00A337B2" w:rsidRDefault="00A337B2" w:rsidP="00C349E7">
            <w:pPr>
              <w:snapToGrid w:val="0"/>
              <w:spacing w:before="60" w:line="260" w:lineRule="exact"/>
              <w:rPr>
                <w:rFonts w:ascii="Arial" w:hAnsi="Arial" w:cs="Arial"/>
                <w:sz w:val="20"/>
                <w:szCs w:val="20"/>
              </w:rPr>
            </w:pPr>
          </w:p>
        </w:tc>
        <w:tc>
          <w:tcPr>
            <w:tcW w:w="2126" w:type="dxa"/>
            <w:vAlign w:val="center"/>
          </w:tcPr>
          <w:p w14:paraId="288940AE" w14:textId="77777777" w:rsidR="00A337B2" w:rsidRDefault="00A337B2" w:rsidP="00C349E7">
            <w:pPr>
              <w:snapToGrid w:val="0"/>
              <w:spacing w:before="60" w:line="260" w:lineRule="exact"/>
              <w:rPr>
                <w:rFonts w:ascii="Arial" w:hAnsi="Arial" w:cs="Arial"/>
                <w:sz w:val="20"/>
                <w:szCs w:val="20"/>
              </w:rPr>
            </w:pPr>
          </w:p>
        </w:tc>
      </w:tr>
      <w:tr w:rsidR="00A337B2" w14:paraId="6FA65A55" w14:textId="77777777" w:rsidTr="00C349E7">
        <w:trPr>
          <w:trHeight w:val="567"/>
        </w:trPr>
        <w:tc>
          <w:tcPr>
            <w:tcW w:w="1411" w:type="dxa"/>
            <w:vAlign w:val="center"/>
          </w:tcPr>
          <w:p w14:paraId="22E930FF" w14:textId="77777777" w:rsidR="00A337B2" w:rsidRDefault="00A337B2" w:rsidP="00C349E7">
            <w:pPr>
              <w:snapToGrid w:val="0"/>
              <w:spacing w:before="60" w:line="260" w:lineRule="exact"/>
              <w:rPr>
                <w:rFonts w:ascii="Arial" w:hAnsi="Arial" w:cs="Arial"/>
                <w:sz w:val="20"/>
                <w:szCs w:val="20"/>
              </w:rPr>
            </w:pPr>
            <w:r>
              <w:rPr>
                <w:rFonts w:ascii="Arial" w:hAnsi="Arial" w:cs="Arial"/>
                <w:sz w:val="20"/>
                <w:szCs w:val="20"/>
              </w:rPr>
              <w:t>wtorek</w:t>
            </w:r>
          </w:p>
        </w:tc>
        <w:tc>
          <w:tcPr>
            <w:tcW w:w="1012" w:type="dxa"/>
          </w:tcPr>
          <w:p w14:paraId="67097AB4" w14:textId="77777777" w:rsidR="00A337B2" w:rsidRDefault="00A337B2" w:rsidP="00C349E7">
            <w:pPr>
              <w:snapToGrid w:val="0"/>
              <w:spacing w:before="60" w:line="260" w:lineRule="exact"/>
              <w:rPr>
                <w:rFonts w:ascii="Arial" w:hAnsi="Arial" w:cs="Arial"/>
                <w:sz w:val="20"/>
                <w:szCs w:val="20"/>
              </w:rPr>
            </w:pPr>
          </w:p>
        </w:tc>
        <w:tc>
          <w:tcPr>
            <w:tcW w:w="992" w:type="dxa"/>
          </w:tcPr>
          <w:p w14:paraId="71B543F3" w14:textId="77777777" w:rsidR="00A337B2" w:rsidRDefault="00A337B2" w:rsidP="00C349E7">
            <w:pPr>
              <w:snapToGrid w:val="0"/>
              <w:spacing w:before="60" w:line="260" w:lineRule="exact"/>
              <w:rPr>
                <w:rFonts w:ascii="Arial" w:hAnsi="Arial" w:cs="Arial"/>
                <w:sz w:val="20"/>
                <w:szCs w:val="20"/>
              </w:rPr>
            </w:pPr>
          </w:p>
        </w:tc>
        <w:tc>
          <w:tcPr>
            <w:tcW w:w="993" w:type="dxa"/>
            <w:vAlign w:val="center"/>
          </w:tcPr>
          <w:p w14:paraId="51FCA515" w14:textId="77777777" w:rsidR="00A337B2" w:rsidRDefault="00A337B2" w:rsidP="00C349E7">
            <w:pPr>
              <w:snapToGrid w:val="0"/>
              <w:spacing w:before="60" w:line="260" w:lineRule="exact"/>
              <w:rPr>
                <w:rFonts w:ascii="Arial" w:hAnsi="Arial" w:cs="Arial"/>
                <w:sz w:val="20"/>
                <w:szCs w:val="20"/>
              </w:rPr>
            </w:pPr>
          </w:p>
        </w:tc>
        <w:tc>
          <w:tcPr>
            <w:tcW w:w="992" w:type="dxa"/>
            <w:vAlign w:val="center"/>
          </w:tcPr>
          <w:p w14:paraId="6455EE5E" w14:textId="77777777" w:rsidR="00A337B2" w:rsidRDefault="00A337B2" w:rsidP="00C349E7">
            <w:pPr>
              <w:snapToGrid w:val="0"/>
              <w:spacing w:before="60" w:line="260" w:lineRule="exact"/>
              <w:rPr>
                <w:rFonts w:ascii="Arial" w:hAnsi="Arial" w:cs="Arial"/>
                <w:sz w:val="20"/>
                <w:szCs w:val="20"/>
              </w:rPr>
            </w:pPr>
          </w:p>
        </w:tc>
        <w:tc>
          <w:tcPr>
            <w:tcW w:w="1417" w:type="dxa"/>
          </w:tcPr>
          <w:p w14:paraId="4FA680E3" w14:textId="77777777" w:rsidR="00A337B2" w:rsidRDefault="00A337B2" w:rsidP="00C349E7">
            <w:pPr>
              <w:snapToGrid w:val="0"/>
              <w:spacing w:before="60" w:line="260" w:lineRule="exact"/>
              <w:rPr>
                <w:rFonts w:ascii="Arial" w:hAnsi="Arial" w:cs="Arial"/>
                <w:sz w:val="20"/>
                <w:szCs w:val="20"/>
              </w:rPr>
            </w:pPr>
          </w:p>
        </w:tc>
        <w:tc>
          <w:tcPr>
            <w:tcW w:w="1418" w:type="dxa"/>
          </w:tcPr>
          <w:p w14:paraId="41AB5E27" w14:textId="77777777" w:rsidR="00A337B2" w:rsidRDefault="00A337B2" w:rsidP="00C349E7">
            <w:pPr>
              <w:snapToGrid w:val="0"/>
              <w:spacing w:before="60" w:line="260" w:lineRule="exact"/>
              <w:rPr>
                <w:rFonts w:ascii="Arial" w:hAnsi="Arial" w:cs="Arial"/>
                <w:sz w:val="20"/>
                <w:szCs w:val="20"/>
              </w:rPr>
            </w:pPr>
          </w:p>
        </w:tc>
        <w:tc>
          <w:tcPr>
            <w:tcW w:w="2126" w:type="dxa"/>
            <w:vAlign w:val="center"/>
          </w:tcPr>
          <w:p w14:paraId="6647E844" w14:textId="77777777" w:rsidR="00A337B2" w:rsidRDefault="00A337B2" w:rsidP="00C349E7">
            <w:pPr>
              <w:snapToGrid w:val="0"/>
              <w:spacing w:before="60" w:line="260" w:lineRule="exact"/>
              <w:rPr>
                <w:rFonts w:ascii="Arial" w:hAnsi="Arial" w:cs="Arial"/>
                <w:sz w:val="20"/>
                <w:szCs w:val="20"/>
              </w:rPr>
            </w:pPr>
          </w:p>
        </w:tc>
      </w:tr>
      <w:tr w:rsidR="00A337B2" w14:paraId="01FA95EA" w14:textId="77777777" w:rsidTr="00C349E7">
        <w:trPr>
          <w:trHeight w:val="567"/>
        </w:trPr>
        <w:tc>
          <w:tcPr>
            <w:tcW w:w="1411" w:type="dxa"/>
            <w:vAlign w:val="center"/>
          </w:tcPr>
          <w:p w14:paraId="5BE462B7" w14:textId="77777777" w:rsidR="00A337B2" w:rsidRDefault="00A337B2" w:rsidP="00C349E7">
            <w:pPr>
              <w:snapToGrid w:val="0"/>
              <w:spacing w:before="60" w:line="260" w:lineRule="exact"/>
              <w:rPr>
                <w:rFonts w:ascii="Arial" w:hAnsi="Arial" w:cs="Arial"/>
                <w:sz w:val="20"/>
                <w:szCs w:val="20"/>
              </w:rPr>
            </w:pPr>
            <w:r>
              <w:rPr>
                <w:rFonts w:ascii="Arial" w:hAnsi="Arial" w:cs="Arial"/>
                <w:sz w:val="20"/>
                <w:szCs w:val="20"/>
              </w:rPr>
              <w:t>środa</w:t>
            </w:r>
          </w:p>
        </w:tc>
        <w:tc>
          <w:tcPr>
            <w:tcW w:w="1012" w:type="dxa"/>
          </w:tcPr>
          <w:p w14:paraId="63ABFFCA" w14:textId="77777777" w:rsidR="00A337B2" w:rsidRDefault="00A337B2" w:rsidP="00C349E7">
            <w:pPr>
              <w:snapToGrid w:val="0"/>
              <w:spacing w:before="60" w:line="260" w:lineRule="exact"/>
              <w:rPr>
                <w:rFonts w:ascii="Arial" w:hAnsi="Arial" w:cs="Arial"/>
                <w:sz w:val="20"/>
                <w:szCs w:val="20"/>
              </w:rPr>
            </w:pPr>
          </w:p>
        </w:tc>
        <w:tc>
          <w:tcPr>
            <w:tcW w:w="992" w:type="dxa"/>
          </w:tcPr>
          <w:p w14:paraId="5880C525" w14:textId="77777777" w:rsidR="00A337B2" w:rsidRDefault="00A337B2" w:rsidP="00C349E7">
            <w:pPr>
              <w:snapToGrid w:val="0"/>
              <w:spacing w:before="60" w:line="260" w:lineRule="exact"/>
              <w:rPr>
                <w:rFonts w:ascii="Arial" w:hAnsi="Arial" w:cs="Arial"/>
                <w:sz w:val="20"/>
                <w:szCs w:val="20"/>
              </w:rPr>
            </w:pPr>
          </w:p>
        </w:tc>
        <w:tc>
          <w:tcPr>
            <w:tcW w:w="993" w:type="dxa"/>
            <w:vAlign w:val="center"/>
          </w:tcPr>
          <w:p w14:paraId="5F17F155" w14:textId="77777777" w:rsidR="00A337B2" w:rsidRDefault="00A337B2" w:rsidP="00C349E7">
            <w:pPr>
              <w:snapToGrid w:val="0"/>
              <w:spacing w:before="60" w:line="260" w:lineRule="exact"/>
              <w:rPr>
                <w:rFonts w:ascii="Arial" w:hAnsi="Arial" w:cs="Arial"/>
                <w:sz w:val="20"/>
                <w:szCs w:val="20"/>
              </w:rPr>
            </w:pPr>
          </w:p>
        </w:tc>
        <w:tc>
          <w:tcPr>
            <w:tcW w:w="992" w:type="dxa"/>
            <w:vAlign w:val="center"/>
          </w:tcPr>
          <w:p w14:paraId="3492425D" w14:textId="77777777" w:rsidR="00A337B2" w:rsidRDefault="00A337B2" w:rsidP="00C349E7">
            <w:pPr>
              <w:snapToGrid w:val="0"/>
              <w:spacing w:before="60" w:line="260" w:lineRule="exact"/>
              <w:rPr>
                <w:rFonts w:ascii="Arial" w:hAnsi="Arial" w:cs="Arial"/>
                <w:sz w:val="20"/>
                <w:szCs w:val="20"/>
              </w:rPr>
            </w:pPr>
          </w:p>
        </w:tc>
        <w:tc>
          <w:tcPr>
            <w:tcW w:w="1417" w:type="dxa"/>
          </w:tcPr>
          <w:p w14:paraId="6A08C69E" w14:textId="77777777" w:rsidR="00A337B2" w:rsidRDefault="00A337B2" w:rsidP="00C349E7">
            <w:pPr>
              <w:snapToGrid w:val="0"/>
              <w:spacing w:before="60" w:line="260" w:lineRule="exact"/>
              <w:rPr>
                <w:rFonts w:ascii="Arial" w:hAnsi="Arial" w:cs="Arial"/>
                <w:sz w:val="20"/>
                <w:szCs w:val="20"/>
              </w:rPr>
            </w:pPr>
          </w:p>
        </w:tc>
        <w:tc>
          <w:tcPr>
            <w:tcW w:w="1418" w:type="dxa"/>
          </w:tcPr>
          <w:p w14:paraId="6DB89D9F" w14:textId="77777777" w:rsidR="00A337B2" w:rsidRDefault="00A337B2" w:rsidP="00C349E7">
            <w:pPr>
              <w:snapToGrid w:val="0"/>
              <w:spacing w:before="60" w:line="260" w:lineRule="exact"/>
              <w:rPr>
                <w:rFonts w:ascii="Arial" w:hAnsi="Arial" w:cs="Arial"/>
                <w:sz w:val="20"/>
                <w:szCs w:val="20"/>
              </w:rPr>
            </w:pPr>
          </w:p>
        </w:tc>
        <w:tc>
          <w:tcPr>
            <w:tcW w:w="2126" w:type="dxa"/>
            <w:vAlign w:val="center"/>
          </w:tcPr>
          <w:p w14:paraId="5E83D120" w14:textId="77777777" w:rsidR="00A337B2" w:rsidRDefault="00A337B2" w:rsidP="00C349E7">
            <w:pPr>
              <w:snapToGrid w:val="0"/>
              <w:spacing w:before="60" w:line="260" w:lineRule="exact"/>
              <w:rPr>
                <w:rFonts w:ascii="Arial" w:hAnsi="Arial" w:cs="Arial"/>
                <w:sz w:val="20"/>
                <w:szCs w:val="20"/>
              </w:rPr>
            </w:pPr>
          </w:p>
        </w:tc>
      </w:tr>
      <w:tr w:rsidR="00A337B2" w14:paraId="53F5CCE7" w14:textId="77777777" w:rsidTr="00C349E7">
        <w:trPr>
          <w:trHeight w:val="567"/>
        </w:trPr>
        <w:tc>
          <w:tcPr>
            <w:tcW w:w="1411" w:type="dxa"/>
            <w:vAlign w:val="center"/>
          </w:tcPr>
          <w:p w14:paraId="0555EAF5" w14:textId="77777777" w:rsidR="00A337B2" w:rsidRDefault="00A337B2" w:rsidP="00C349E7">
            <w:pPr>
              <w:snapToGrid w:val="0"/>
              <w:spacing w:before="60" w:line="260" w:lineRule="exact"/>
              <w:rPr>
                <w:rFonts w:ascii="Arial" w:hAnsi="Arial" w:cs="Arial"/>
                <w:sz w:val="20"/>
                <w:szCs w:val="20"/>
              </w:rPr>
            </w:pPr>
            <w:r>
              <w:rPr>
                <w:rFonts w:ascii="Arial" w:hAnsi="Arial" w:cs="Arial"/>
                <w:sz w:val="20"/>
                <w:szCs w:val="20"/>
              </w:rPr>
              <w:t>czwartek</w:t>
            </w:r>
          </w:p>
        </w:tc>
        <w:tc>
          <w:tcPr>
            <w:tcW w:w="1012" w:type="dxa"/>
          </w:tcPr>
          <w:p w14:paraId="4C236E48" w14:textId="77777777" w:rsidR="00A337B2" w:rsidRDefault="00A337B2" w:rsidP="00C349E7">
            <w:pPr>
              <w:snapToGrid w:val="0"/>
              <w:spacing w:before="60" w:line="260" w:lineRule="exact"/>
              <w:rPr>
                <w:rFonts w:ascii="Arial" w:hAnsi="Arial" w:cs="Arial"/>
                <w:sz w:val="20"/>
                <w:szCs w:val="20"/>
              </w:rPr>
            </w:pPr>
          </w:p>
        </w:tc>
        <w:tc>
          <w:tcPr>
            <w:tcW w:w="992" w:type="dxa"/>
          </w:tcPr>
          <w:p w14:paraId="064A9040" w14:textId="77777777" w:rsidR="00A337B2" w:rsidRDefault="00A337B2" w:rsidP="00C349E7">
            <w:pPr>
              <w:snapToGrid w:val="0"/>
              <w:spacing w:before="60" w:line="260" w:lineRule="exact"/>
              <w:rPr>
                <w:rFonts w:ascii="Arial" w:hAnsi="Arial" w:cs="Arial"/>
                <w:sz w:val="20"/>
                <w:szCs w:val="20"/>
              </w:rPr>
            </w:pPr>
          </w:p>
        </w:tc>
        <w:tc>
          <w:tcPr>
            <w:tcW w:w="993" w:type="dxa"/>
            <w:vAlign w:val="center"/>
          </w:tcPr>
          <w:p w14:paraId="758C921B" w14:textId="77777777" w:rsidR="00A337B2" w:rsidRDefault="00A337B2" w:rsidP="00C349E7">
            <w:pPr>
              <w:snapToGrid w:val="0"/>
              <w:spacing w:before="60" w:line="260" w:lineRule="exact"/>
              <w:rPr>
                <w:rFonts w:ascii="Arial" w:hAnsi="Arial" w:cs="Arial"/>
                <w:sz w:val="20"/>
                <w:szCs w:val="20"/>
              </w:rPr>
            </w:pPr>
          </w:p>
        </w:tc>
        <w:tc>
          <w:tcPr>
            <w:tcW w:w="992" w:type="dxa"/>
            <w:vAlign w:val="center"/>
          </w:tcPr>
          <w:p w14:paraId="2CCE121E" w14:textId="77777777" w:rsidR="00A337B2" w:rsidRDefault="00A337B2" w:rsidP="00C349E7">
            <w:pPr>
              <w:snapToGrid w:val="0"/>
              <w:spacing w:before="60" w:line="260" w:lineRule="exact"/>
              <w:rPr>
                <w:rFonts w:ascii="Arial" w:hAnsi="Arial" w:cs="Arial"/>
                <w:sz w:val="20"/>
                <w:szCs w:val="20"/>
              </w:rPr>
            </w:pPr>
          </w:p>
        </w:tc>
        <w:tc>
          <w:tcPr>
            <w:tcW w:w="1417" w:type="dxa"/>
          </w:tcPr>
          <w:p w14:paraId="7899C98F" w14:textId="77777777" w:rsidR="00A337B2" w:rsidRDefault="00A337B2" w:rsidP="00C349E7">
            <w:pPr>
              <w:snapToGrid w:val="0"/>
              <w:spacing w:before="60" w:line="260" w:lineRule="exact"/>
              <w:rPr>
                <w:rFonts w:ascii="Arial" w:hAnsi="Arial" w:cs="Arial"/>
                <w:sz w:val="20"/>
                <w:szCs w:val="20"/>
              </w:rPr>
            </w:pPr>
          </w:p>
        </w:tc>
        <w:tc>
          <w:tcPr>
            <w:tcW w:w="1418" w:type="dxa"/>
          </w:tcPr>
          <w:p w14:paraId="3ED669C9" w14:textId="77777777" w:rsidR="00A337B2" w:rsidRDefault="00A337B2" w:rsidP="00C349E7">
            <w:pPr>
              <w:snapToGrid w:val="0"/>
              <w:spacing w:before="60" w:line="260" w:lineRule="exact"/>
              <w:rPr>
                <w:rFonts w:ascii="Arial" w:hAnsi="Arial" w:cs="Arial"/>
                <w:sz w:val="20"/>
                <w:szCs w:val="20"/>
              </w:rPr>
            </w:pPr>
          </w:p>
        </w:tc>
        <w:tc>
          <w:tcPr>
            <w:tcW w:w="2126" w:type="dxa"/>
            <w:vAlign w:val="center"/>
          </w:tcPr>
          <w:p w14:paraId="42A52128" w14:textId="77777777" w:rsidR="00A337B2" w:rsidRDefault="00A337B2" w:rsidP="00C349E7">
            <w:pPr>
              <w:snapToGrid w:val="0"/>
              <w:spacing w:before="60" w:line="260" w:lineRule="exact"/>
              <w:rPr>
                <w:rFonts w:ascii="Arial" w:hAnsi="Arial" w:cs="Arial"/>
                <w:sz w:val="20"/>
                <w:szCs w:val="20"/>
              </w:rPr>
            </w:pPr>
          </w:p>
        </w:tc>
      </w:tr>
      <w:tr w:rsidR="00A337B2" w14:paraId="2C73FA8C" w14:textId="77777777" w:rsidTr="00C349E7">
        <w:trPr>
          <w:trHeight w:val="567"/>
        </w:trPr>
        <w:tc>
          <w:tcPr>
            <w:tcW w:w="1411" w:type="dxa"/>
            <w:vAlign w:val="center"/>
          </w:tcPr>
          <w:p w14:paraId="17C29DCD" w14:textId="77777777" w:rsidR="00A337B2" w:rsidRDefault="00A337B2" w:rsidP="00C349E7">
            <w:pPr>
              <w:snapToGrid w:val="0"/>
              <w:spacing w:before="60" w:line="260" w:lineRule="exact"/>
              <w:rPr>
                <w:rFonts w:ascii="Arial" w:hAnsi="Arial" w:cs="Arial"/>
                <w:sz w:val="20"/>
                <w:szCs w:val="20"/>
              </w:rPr>
            </w:pPr>
            <w:r>
              <w:rPr>
                <w:rFonts w:ascii="Arial" w:hAnsi="Arial" w:cs="Arial"/>
                <w:sz w:val="20"/>
                <w:szCs w:val="20"/>
              </w:rPr>
              <w:t>piątek</w:t>
            </w:r>
          </w:p>
        </w:tc>
        <w:tc>
          <w:tcPr>
            <w:tcW w:w="1012" w:type="dxa"/>
          </w:tcPr>
          <w:p w14:paraId="202C79D2" w14:textId="77777777" w:rsidR="00A337B2" w:rsidRDefault="00A337B2" w:rsidP="00C349E7">
            <w:pPr>
              <w:snapToGrid w:val="0"/>
              <w:spacing w:before="60" w:line="260" w:lineRule="exact"/>
              <w:rPr>
                <w:rFonts w:ascii="Arial" w:hAnsi="Arial" w:cs="Arial"/>
                <w:sz w:val="20"/>
                <w:szCs w:val="20"/>
              </w:rPr>
            </w:pPr>
          </w:p>
        </w:tc>
        <w:tc>
          <w:tcPr>
            <w:tcW w:w="992" w:type="dxa"/>
          </w:tcPr>
          <w:p w14:paraId="654A378B" w14:textId="77777777" w:rsidR="00A337B2" w:rsidRDefault="00A337B2" w:rsidP="00C349E7">
            <w:pPr>
              <w:snapToGrid w:val="0"/>
              <w:spacing w:before="60" w:line="260" w:lineRule="exact"/>
              <w:rPr>
                <w:rFonts w:ascii="Arial" w:hAnsi="Arial" w:cs="Arial"/>
                <w:sz w:val="20"/>
                <w:szCs w:val="20"/>
              </w:rPr>
            </w:pPr>
          </w:p>
        </w:tc>
        <w:tc>
          <w:tcPr>
            <w:tcW w:w="993" w:type="dxa"/>
            <w:vAlign w:val="center"/>
          </w:tcPr>
          <w:p w14:paraId="6B41A98F" w14:textId="77777777" w:rsidR="00A337B2" w:rsidRDefault="00A337B2" w:rsidP="00C349E7">
            <w:pPr>
              <w:snapToGrid w:val="0"/>
              <w:spacing w:before="60" w:line="260" w:lineRule="exact"/>
              <w:rPr>
                <w:rFonts w:ascii="Arial" w:hAnsi="Arial" w:cs="Arial"/>
                <w:sz w:val="20"/>
                <w:szCs w:val="20"/>
              </w:rPr>
            </w:pPr>
          </w:p>
        </w:tc>
        <w:tc>
          <w:tcPr>
            <w:tcW w:w="992" w:type="dxa"/>
            <w:vAlign w:val="center"/>
          </w:tcPr>
          <w:p w14:paraId="5112B986" w14:textId="77777777" w:rsidR="00A337B2" w:rsidRDefault="00A337B2" w:rsidP="00C349E7">
            <w:pPr>
              <w:snapToGrid w:val="0"/>
              <w:spacing w:before="60" w:line="260" w:lineRule="exact"/>
              <w:rPr>
                <w:rFonts w:ascii="Arial" w:hAnsi="Arial" w:cs="Arial"/>
                <w:sz w:val="20"/>
                <w:szCs w:val="20"/>
              </w:rPr>
            </w:pPr>
          </w:p>
        </w:tc>
        <w:tc>
          <w:tcPr>
            <w:tcW w:w="1417" w:type="dxa"/>
          </w:tcPr>
          <w:p w14:paraId="56643D25" w14:textId="77777777" w:rsidR="00A337B2" w:rsidRDefault="00A337B2" w:rsidP="00C349E7">
            <w:pPr>
              <w:snapToGrid w:val="0"/>
              <w:spacing w:before="60" w:line="260" w:lineRule="exact"/>
              <w:rPr>
                <w:rFonts w:ascii="Arial" w:hAnsi="Arial" w:cs="Arial"/>
                <w:sz w:val="20"/>
                <w:szCs w:val="20"/>
              </w:rPr>
            </w:pPr>
          </w:p>
        </w:tc>
        <w:tc>
          <w:tcPr>
            <w:tcW w:w="1418" w:type="dxa"/>
          </w:tcPr>
          <w:p w14:paraId="5E8A8AC2" w14:textId="77777777" w:rsidR="00A337B2" w:rsidRDefault="00A337B2" w:rsidP="00C349E7">
            <w:pPr>
              <w:snapToGrid w:val="0"/>
              <w:spacing w:before="60" w:line="260" w:lineRule="exact"/>
              <w:rPr>
                <w:rFonts w:ascii="Arial" w:hAnsi="Arial" w:cs="Arial"/>
                <w:sz w:val="20"/>
                <w:szCs w:val="20"/>
              </w:rPr>
            </w:pPr>
          </w:p>
        </w:tc>
        <w:tc>
          <w:tcPr>
            <w:tcW w:w="2126" w:type="dxa"/>
            <w:vAlign w:val="center"/>
          </w:tcPr>
          <w:p w14:paraId="03FA17E9" w14:textId="77777777" w:rsidR="00A337B2" w:rsidRDefault="00A337B2" w:rsidP="00C349E7">
            <w:pPr>
              <w:snapToGrid w:val="0"/>
              <w:spacing w:before="60" w:line="260" w:lineRule="exact"/>
              <w:rPr>
                <w:rFonts w:ascii="Arial" w:hAnsi="Arial" w:cs="Arial"/>
                <w:sz w:val="20"/>
                <w:szCs w:val="20"/>
              </w:rPr>
            </w:pPr>
          </w:p>
        </w:tc>
      </w:tr>
    </w:tbl>
    <w:p w14:paraId="7873BEFF" w14:textId="77777777" w:rsidR="00A337B2" w:rsidRDefault="00A337B2" w:rsidP="006524B1">
      <w:pPr>
        <w:spacing w:before="60" w:line="260" w:lineRule="exact"/>
        <w:ind w:firstLine="708"/>
        <w:rPr>
          <w:rFonts w:ascii="Arial" w:hAnsi="Arial" w:cs="Arial"/>
          <w:b/>
          <w:bCs/>
          <w:sz w:val="20"/>
          <w:szCs w:val="20"/>
          <w:u w:val="single"/>
        </w:rPr>
      </w:pPr>
    </w:p>
    <w:p w14:paraId="4783D292" w14:textId="74BB2459" w:rsidR="006524B1" w:rsidRDefault="006524B1" w:rsidP="006524B1">
      <w:pPr>
        <w:spacing w:before="60" w:line="260" w:lineRule="exact"/>
        <w:ind w:firstLine="708"/>
        <w:rPr>
          <w:rFonts w:ascii="Arial" w:hAnsi="Arial" w:cs="Arial"/>
          <w:b/>
          <w:bCs/>
          <w:sz w:val="20"/>
          <w:szCs w:val="20"/>
          <w:u w:val="single"/>
        </w:rPr>
      </w:pPr>
      <w:r>
        <w:rPr>
          <w:rFonts w:ascii="Arial" w:hAnsi="Arial" w:cs="Arial"/>
          <w:b/>
          <w:bCs/>
          <w:sz w:val="20"/>
          <w:szCs w:val="20"/>
          <w:u w:val="single"/>
        </w:rPr>
        <w:t>* Zakreślić właściwe - X</w:t>
      </w:r>
    </w:p>
    <w:p w14:paraId="27320E9F" w14:textId="77777777" w:rsidR="006524B1" w:rsidRDefault="006524B1" w:rsidP="006524B1">
      <w:pPr>
        <w:spacing w:before="60" w:line="260" w:lineRule="exact"/>
        <w:jc w:val="center"/>
        <w:rPr>
          <w:rFonts w:ascii="Arial" w:hAnsi="Arial" w:cs="Arial"/>
          <w:b/>
          <w:bCs/>
          <w:sz w:val="20"/>
          <w:szCs w:val="20"/>
          <w:u w:val="single"/>
        </w:rPr>
      </w:pPr>
    </w:p>
    <w:p w14:paraId="4667AC99" w14:textId="77777777" w:rsidR="006524B1" w:rsidRDefault="006524B1" w:rsidP="006524B1">
      <w:pPr>
        <w:spacing w:before="60" w:line="260" w:lineRule="exact"/>
        <w:rPr>
          <w:rFonts w:ascii="Arial" w:hAnsi="Arial" w:cs="Arial"/>
          <w:bCs/>
          <w:sz w:val="20"/>
          <w:szCs w:val="20"/>
        </w:rPr>
      </w:pPr>
      <w:r>
        <w:rPr>
          <w:rFonts w:ascii="Arial" w:hAnsi="Arial" w:cs="Arial"/>
          <w:bCs/>
          <w:sz w:val="20"/>
          <w:szCs w:val="20"/>
        </w:rPr>
        <w:t xml:space="preserve">Zobowiązuję się, że zmiana „Harmonogramu pracy” nie spowoduje utrudnienia w przyjęciu pacjentów </w:t>
      </w:r>
    </w:p>
    <w:p w14:paraId="12554453" w14:textId="77777777" w:rsidR="006524B1" w:rsidRDefault="006524B1" w:rsidP="006524B1">
      <w:pPr>
        <w:spacing w:before="60" w:line="260" w:lineRule="exact"/>
        <w:rPr>
          <w:rFonts w:ascii="Arial" w:hAnsi="Arial" w:cs="Arial"/>
          <w:bCs/>
          <w:sz w:val="20"/>
          <w:szCs w:val="20"/>
        </w:rPr>
      </w:pPr>
    </w:p>
    <w:p w14:paraId="6C2AD65A" w14:textId="77777777" w:rsidR="006524B1" w:rsidRDefault="006524B1" w:rsidP="006524B1">
      <w:pPr>
        <w:spacing w:before="60" w:line="260" w:lineRule="exact"/>
        <w:rPr>
          <w:rFonts w:ascii="Arial" w:hAnsi="Arial" w:cs="Arial"/>
          <w:sz w:val="20"/>
          <w:szCs w:val="20"/>
        </w:rPr>
      </w:pPr>
      <w:r>
        <w:rPr>
          <w:rFonts w:ascii="Arial" w:hAnsi="Arial" w:cs="Arial"/>
          <w:sz w:val="20"/>
          <w:szCs w:val="20"/>
        </w:rPr>
        <w:t>Wnioskuję o zmianę od dnia ............................</w:t>
      </w:r>
    </w:p>
    <w:p w14:paraId="426E2F5C" w14:textId="77777777" w:rsidR="006524B1" w:rsidRDefault="006524B1" w:rsidP="006524B1">
      <w:pPr>
        <w:spacing w:before="60" w:line="260" w:lineRule="exact"/>
        <w:rPr>
          <w:rFonts w:ascii="Arial" w:hAnsi="Arial" w:cs="Arial"/>
          <w:sz w:val="20"/>
          <w:szCs w:val="20"/>
        </w:rPr>
      </w:pPr>
    </w:p>
    <w:p w14:paraId="181BAF38" w14:textId="77777777" w:rsidR="006524B1" w:rsidRDefault="006524B1" w:rsidP="006524B1">
      <w:pPr>
        <w:spacing w:before="60" w:line="260" w:lineRule="exact"/>
        <w:jc w:val="right"/>
        <w:rPr>
          <w:rFonts w:ascii="Arial" w:eastAsia="Arial" w:hAnsi="Arial" w:cs="Arial"/>
          <w:sz w:val="20"/>
          <w:szCs w:val="20"/>
        </w:rPr>
      </w:pPr>
      <w:r>
        <w:rPr>
          <w:rFonts w:ascii="Arial" w:hAnsi="Arial" w:cs="Arial"/>
          <w:sz w:val="20"/>
          <w:szCs w:val="20"/>
        </w:rPr>
        <w:t>…............................................................................</w:t>
      </w:r>
    </w:p>
    <w:p w14:paraId="791DC62A" w14:textId="77777777" w:rsidR="006524B1" w:rsidRDefault="006524B1" w:rsidP="006524B1">
      <w:pPr>
        <w:spacing w:before="60" w:line="260" w:lineRule="exact"/>
        <w:jc w:val="right"/>
        <w:rPr>
          <w:rFonts w:ascii="Arial" w:hAnsi="Arial" w:cs="Arial"/>
          <w:sz w:val="20"/>
          <w:szCs w:val="20"/>
        </w:rPr>
      </w:pPr>
      <w:r>
        <w:rPr>
          <w:rFonts w:ascii="Arial" w:eastAsia="Arial" w:hAnsi="Arial" w:cs="Arial"/>
          <w:sz w:val="20"/>
          <w:szCs w:val="20"/>
        </w:rPr>
        <w:t xml:space="preserve"> </w:t>
      </w:r>
      <w:r>
        <w:rPr>
          <w:rFonts w:ascii="Arial" w:hAnsi="Arial" w:cs="Arial"/>
          <w:sz w:val="20"/>
          <w:szCs w:val="20"/>
        </w:rPr>
        <w:tab/>
        <w:t>pieczątka i podpis Przyjmującego Zamówienie</w:t>
      </w:r>
    </w:p>
    <w:p w14:paraId="06483CC3" w14:textId="77777777" w:rsidR="006524B1" w:rsidRDefault="006524B1" w:rsidP="006524B1">
      <w:pPr>
        <w:spacing w:before="60" w:line="260" w:lineRule="exact"/>
        <w:rPr>
          <w:rFonts w:ascii="Arial" w:hAnsi="Arial" w:cs="Arial"/>
          <w:sz w:val="20"/>
          <w:szCs w:val="20"/>
        </w:rPr>
      </w:pPr>
    </w:p>
    <w:p w14:paraId="1C4FAFED" w14:textId="77777777" w:rsidR="006524B1" w:rsidRDefault="006524B1" w:rsidP="006524B1">
      <w:pPr>
        <w:spacing w:before="60" w:line="260" w:lineRule="exact"/>
        <w:rPr>
          <w:rFonts w:ascii="Arial" w:hAnsi="Arial" w:cs="Arial"/>
          <w:sz w:val="20"/>
          <w:szCs w:val="20"/>
        </w:rPr>
      </w:pPr>
      <w:r>
        <w:rPr>
          <w:rFonts w:ascii="Arial" w:hAnsi="Arial" w:cs="Arial"/>
          <w:sz w:val="20"/>
          <w:szCs w:val="20"/>
        </w:rPr>
        <w:t>Akceptacja od dnia ..........................................</w:t>
      </w:r>
    </w:p>
    <w:p w14:paraId="381CDB95" w14:textId="77777777" w:rsidR="006524B1" w:rsidRDefault="006524B1" w:rsidP="006524B1">
      <w:pPr>
        <w:spacing w:before="60" w:line="260" w:lineRule="exact"/>
        <w:ind w:firstLine="708"/>
        <w:rPr>
          <w:rFonts w:ascii="Arial" w:hAnsi="Arial" w:cs="Arial"/>
          <w:sz w:val="20"/>
          <w:szCs w:val="20"/>
        </w:rPr>
      </w:pPr>
    </w:p>
    <w:p w14:paraId="4620BDB8" w14:textId="77777777" w:rsidR="006524B1" w:rsidRDefault="006524B1" w:rsidP="006524B1">
      <w:pPr>
        <w:spacing w:before="60" w:line="260" w:lineRule="exact"/>
        <w:ind w:firstLine="708"/>
        <w:jc w:val="right"/>
        <w:rPr>
          <w:rFonts w:ascii="Arial" w:hAnsi="Arial" w:cs="Arial"/>
          <w:sz w:val="20"/>
          <w:szCs w:val="20"/>
        </w:rPr>
      </w:pPr>
    </w:p>
    <w:p w14:paraId="711B0678" w14:textId="77777777" w:rsidR="006524B1" w:rsidRDefault="006524B1" w:rsidP="006524B1">
      <w:pPr>
        <w:spacing w:before="60" w:line="260" w:lineRule="exact"/>
        <w:ind w:firstLine="708"/>
        <w:jc w:val="right"/>
        <w:rPr>
          <w:rFonts w:ascii="Arial" w:eastAsia="Arial" w:hAnsi="Arial" w:cs="Arial"/>
          <w:sz w:val="20"/>
          <w:szCs w:val="20"/>
        </w:rPr>
      </w:pPr>
      <w:r>
        <w:rPr>
          <w:rFonts w:ascii="Arial" w:eastAsia="Arial" w:hAnsi="Arial" w:cs="Arial"/>
          <w:sz w:val="20"/>
          <w:szCs w:val="20"/>
        </w:rPr>
        <w:t xml:space="preserve">                     </w:t>
      </w:r>
      <w:r>
        <w:rPr>
          <w:rFonts w:ascii="Arial" w:hAnsi="Arial" w:cs="Arial"/>
          <w:sz w:val="20"/>
          <w:szCs w:val="20"/>
        </w:rPr>
        <w:t>…………........................................................................</w:t>
      </w:r>
    </w:p>
    <w:p w14:paraId="34D42680" w14:textId="77777777" w:rsidR="006524B1" w:rsidRDefault="006524B1" w:rsidP="006524B1">
      <w:pPr>
        <w:spacing w:before="60" w:line="260" w:lineRule="exact"/>
        <w:ind w:firstLine="708"/>
        <w:jc w:val="right"/>
      </w:pPr>
      <w:r>
        <w:rPr>
          <w:rFonts w:ascii="Arial" w:eastAsia="Arial" w:hAnsi="Arial" w:cs="Arial"/>
          <w:sz w:val="20"/>
          <w:szCs w:val="20"/>
        </w:rPr>
        <w:t xml:space="preserve">     </w:t>
      </w:r>
      <w:r>
        <w:rPr>
          <w:rFonts w:ascii="Arial" w:hAnsi="Arial" w:cs="Arial"/>
          <w:sz w:val="20"/>
          <w:szCs w:val="20"/>
        </w:rPr>
        <w:t>Dyrektor WZS w Rzeszowie lub osoba upoważniona</w:t>
      </w:r>
    </w:p>
    <w:p w14:paraId="49D5CE8C" w14:textId="77777777" w:rsidR="006524B1" w:rsidRDefault="006524B1" w:rsidP="006524B1">
      <w:pPr>
        <w:spacing w:before="60" w:line="260" w:lineRule="exact"/>
        <w:jc w:val="right"/>
        <w:rPr>
          <w:rFonts w:ascii="Arial" w:hAnsi="Arial" w:cs="Arial"/>
          <w:b/>
          <w:sz w:val="20"/>
          <w:szCs w:val="20"/>
        </w:rPr>
      </w:pPr>
      <w:r>
        <w:rPr>
          <w:rFonts w:ascii="Arial" w:hAnsi="Arial" w:cs="Arial"/>
          <w:b/>
          <w:noProof/>
          <w:sz w:val="20"/>
          <w:szCs w:val="20"/>
          <w:lang w:eastAsia="pl-PL"/>
        </w:rPr>
        <w:lastRenderedPageBreak/>
        <w:drawing>
          <wp:anchor distT="0" distB="0" distL="0" distR="0" simplePos="0" relativeHeight="251664384" behindDoc="0" locked="0" layoutInCell="0" allowOverlap="1" wp14:anchorId="30255AC4" wp14:editId="2417E413">
            <wp:simplePos x="0" y="0"/>
            <wp:positionH relativeFrom="column">
              <wp:posOffset>-69850</wp:posOffset>
            </wp:positionH>
            <wp:positionV relativeFrom="paragraph">
              <wp:posOffset>-40005</wp:posOffset>
            </wp:positionV>
            <wp:extent cx="1183640" cy="667385"/>
            <wp:effectExtent l="0" t="0" r="0"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364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0" distR="0" simplePos="0" relativeHeight="251660288" behindDoc="0" locked="0" layoutInCell="1" allowOverlap="1" wp14:anchorId="439582B2" wp14:editId="59C3BFAD">
            <wp:simplePos x="0" y="0"/>
            <wp:positionH relativeFrom="column">
              <wp:posOffset>-3810</wp:posOffset>
            </wp:positionH>
            <wp:positionV relativeFrom="paragraph">
              <wp:posOffset>178435</wp:posOffset>
            </wp:positionV>
            <wp:extent cx="306070" cy="163195"/>
            <wp:effectExtent l="0" t="0" r="0" b="8255"/>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641777" t="1172307" r="641777" b="1172307"/>
                    <a:stretch>
                      <a:fillRect/>
                    </a:stretch>
                  </pic:blipFill>
                  <pic:spPr bwMode="auto">
                    <a:xfrm>
                      <a:off x="0" y="0"/>
                      <a:ext cx="306070" cy="1631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Załącznik nr 3 do Umowy</w:t>
      </w:r>
    </w:p>
    <w:p w14:paraId="2A61A6BB" w14:textId="77777777" w:rsidR="006524B1" w:rsidRDefault="006524B1" w:rsidP="006524B1">
      <w:pPr>
        <w:spacing w:before="60" w:line="260" w:lineRule="exact"/>
        <w:ind w:left="5664" w:firstLine="708"/>
        <w:jc w:val="right"/>
        <w:rPr>
          <w:rFonts w:ascii="Arial" w:hAnsi="Arial" w:cs="Arial"/>
          <w:b/>
          <w:sz w:val="20"/>
          <w:szCs w:val="20"/>
        </w:rPr>
      </w:pPr>
    </w:p>
    <w:p w14:paraId="7F460D8D" w14:textId="77777777" w:rsidR="006524B1" w:rsidRDefault="006524B1" w:rsidP="006524B1">
      <w:pPr>
        <w:spacing w:before="60" w:line="260" w:lineRule="exact"/>
        <w:ind w:left="4678"/>
        <w:jc w:val="right"/>
        <w:rPr>
          <w:rFonts w:ascii="Arial" w:hAnsi="Arial" w:cs="Arial"/>
          <w:sz w:val="20"/>
          <w:szCs w:val="20"/>
        </w:rPr>
      </w:pPr>
      <w:r>
        <w:rPr>
          <w:rFonts w:ascii="Arial" w:hAnsi="Arial" w:cs="Arial"/>
          <w:sz w:val="20"/>
          <w:szCs w:val="20"/>
        </w:rPr>
        <w:t>Rzeszów, dnia ...................................</w:t>
      </w:r>
    </w:p>
    <w:p w14:paraId="3D82CE36" w14:textId="77777777" w:rsidR="006524B1" w:rsidRDefault="006524B1" w:rsidP="006524B1">
      <w:pPr>
        <w:spacing w:before="60" w:line="260" w:lineRule="exact"/>
        <w:ind w:left="4678"/>
        <w:jc w:val="right"/>
        <w:rPr>
          <w:rFonts w:ascii="Arial" w:hAnsi="Arial" w:cs="Arial"/>
          <w:sz w:val="20"/>
          <w:szCs w:val="20"/>
        </w:rPr>
      </w:pPr>
    </w:p>
    <w:p w14:paraId="5E2DCE59" w14:textId="77777777" w:rsidR="006524B1" w:rsidRDefault="006524B1" w:rsidP="006524B1">
      <w:pPr>
        <w:spacing w:before="60" w:line="260" w:lineRule="exact"/>
        <w:ind w:left="4678"/>
        <w:jc w:val="right"/>
        <w:rPr>
          <w:rFonts w:ascii="Arial" w:hAnsi="Arial" w:cs="Arial"/>
          <w:sz w:val="20"/>
          <w:szCs w:val="20"/>
        </w:rPr>
      </w:pPr>
    </w:p>
    <w:p w14:paraId="1E521948" w14:textId="77777777" w:rsidR="006524B1" w:rsidRDefault="006524B1" w:rsidP="006524B1">
      <w:pPr>
        <w:spacing w:before="60" w:line="260" w:lineRule="exact"/>
        <w:rPr>
          <w:rFonts w:ascii="Arial" w:eastAsia="Arial" w:hAnsi="Arial" w:cs="Arial"/>
          <w:sz w:val="20"/>
          <w:szCs w:val="20"/>
        </w:rPr>
      </w:pPr>
      <w:r>
        <w:rPr>
          <w:rFonts w:ascii="Arial" w:hAnsi="Arial" w:cs="Arial"/>
          <w:sz w:val="20"/>
          <w:szCs w:val="20"/>
        </w:rPr>
        <w:t>...........................................................................</w:t>
      </w:r>
    </w:p>
    <w:p w14:paraId="4EA096AD" w14:textId="77777777" w:rsidR="006524B1" w:rsidRDefault="006524B1" w:rsidP="006524B1">
      <w:pPr>
        <w:spacing w:before="60" w:line="260" w:lineRule="exact"/>
        <w:rPr>
          <w:rFonts w:ascii="Arial" w:eastAsia="Arial" w:hAnsi="Arial" w:cs="Arial"/>
          <w:sz w:val="20"/>
          <w:szCs w:val="20"/>
        </w:rPr>
      </w:pPr>
      <w:r>
        <w:rPr>
          <w:rFonts w:ascii="Arial" w:eastAsia="Arial" w:hAnsi="Arial" w:cs="Arial"/>
          <w:sz w:val="20"/>
          <w:szCs w:val="20"/>
        </w:rPr>
        <w:t xml:space="preserve">                      </w:t>
      </w:r>
      <w:r>
        <w:rPr>
          <w:rFonts w:ascii="Arial" w:hAnsi="Arial" w:cs="Arial"/>
          <w:sz w:val="20"/>
          <w:szCs w:val="20"/>
        </w:rPr>
        <w:t>Imię i nazwisko</w:t>
      </w:r>
    </w:p>
    <w:p w14:paraId="01C15B8B" w14:textId="77777777" w:rsidR="006524B1" w:rsidRDefault="006524B1" w:rsidP="006524B1">
      <w:pPr>
        <w:spacing w:before="60" w:line="260" w:lineRule="exact"/>
        <w:rPr>
          <w:rFonts w:ascii="Arial" w:hAnsi="Arial" w:cs="Arial"/>
          <w:sz w:val="20"/>
          <w:szCs w:val="20"/>
        </w:rPr>
      </w:pPr>
      <w:r>
        <w:rPr>
          <w:rFonts w:ascii="Arial" w:eastAsia="Arial" w:hAnsi="Arial" w:cs="Arial"/>
          <w:sz w:val="20"/>
          <w:szCs w:val="20"/>
        </w:rPr>
        <w:t xml:space="preserve"> </w:t>
      </w:r>
    </w:p>
    <w:p w14:paraId="71E19E2A" w14:textId="77777777" w:rsidR="006524B1" w:rsidRDefault="006524B1" w:rsidP="006524B1">
      <w:pPr>
        <w:spacing w:before="60" w:line="260" w:lineRule="exact"/>
        <w:rPr>
          <w:rFonts w:ascii="Arial" w:hAnsi="Arial" w:cs="Arial"/>
          <w:sz w:val="20"/>
          <w:szCs w:val="20"/>
        </w:rPr>
      </w:pPr>
      <w:r>
        <w:rPr>
          <w:rFonts w:ascii="Arial" w:hAnsi="Arial" w:cs="Arial"/>
          <w:sz w:val="20"/>
          <w:szCs w:val="20"/>
        </w:rPr>
        <w:t>.............................................................................</w:t>
      </w:r>
    </w:p>
    <w:p w14:paraId="777D93B6" w14:textId="2668CE30" w:rsidR="006524B1" w:rsidRDefault="00A337B2" w:rsidP="006524B1">
      <w:pPr>
        <w:spacing w:before="60" w:line="260" w:lineRule="exact"/>
        <w:rPr>
          <w:rFonts w:ascii="Arial" w:hAnsi="Arial" w:cs="Arial"/>
          <w:sz w:val="20"/>
          <w:szCs w:val="20"/>
        </w:rPr>
      </w:pPr>
      <w:r>
        <w:rPr>
          <w:rFonts w:ascii="Arial" w:hAnsi="Arial" w:cs="Arial"/>
          <w:sz w:val="20"/>
          <w:szCs w:val="20"/>
        </w:rPr>
        <w:t xml:space="preserve">        </w:t>
      </w:r>
      <w:r w:rsidR="006524B1">
        <w:rPr>
          <w:rFonts w:ascii="Arial" w:hAnsi="Arial" w:cs="Arial"/>
          <w:sz w:val="20"/>
          <w:szCs w:val="20"/>
        </w:rPr>
        <w:t>Nr umowy, miejsce udzielania świadczeń</w:t>
      </w:r>
    </w:p>
    <w:p w14:paraId="2798B7F6" w14:textId="77777777" w:rsidR="006524B1" w:rsidRDefault="006524B1" w:rsidP="006524B1">
      <w:pPr>
        <w:spacing w:before="60" w:line="260" w:lineRule="exact"/>
        <w:rPr>
          <w:rFonts w:ascii="Arial" w:hAnsi="Arial" w:cs="Arial"/>
          <w:sz w:val="20"/>
          <w:szCs w:val="20"/>
        </w:rPr>
      </w:pPr>
    </w:p>
    <w:p w14:paraId="28D6222C" w14:textId="77777777" w:rsidR="006524B1" w:rsidRPr="006524B1" w:rsidRDefault="006524B1" w:rsidP="006524B1">
      <w:pPr>
        <w:spacing w:before="60" w:line="260" w:lineRule="exact"/>
        <w:rPr>
          <w:rFonts w:ascii="Arial" w:hAnsi="Arial" w:cs="Arial"/>
          <w:b/>
          <w:sz w:val="20"/>
          <w:szCs w:val="20"/>
          <w14:shadow w14:blurRad="50800" w14:dist="38100" w14:dir="2700000" w14:sx="100000" w14:sy="100000" w14:kx="0" w14:ky="0" w14:algn="tl">
            <w14:srgbClr w14:val="000000">
              <w14:alpha w14:val="60000"/>
            </w14:srgbClr>
          </w14:shadow>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524B1">
        <w:rPr>
          <w:rFonts w:ascii="Arial" w:hAnsi="Arial" w:cs="Arial"/>
          <w:b/>
          <w:sz w:val="20"/>
          <w:szCs w:val="20"/>
          <w14:shadow w14:blurRad="50800" w14:dist="38100" w14:dir="2700000" w14:sx="100000" w14:sy="100000" w14:kx="0" w14:ky="0" w14:algn="tl">
            <w14:srgbClr w14:val="000000">
              <w14:alpha w14:val="60000"/>
            </w14:srgbClr>
          </w14:shadow>
        </w:rPr>
        <w:t xml:space="preserve">Dyrektor </w:t>
      </w:r>
    </w:p>
    <w:p w14:paraId="39E9C89A" w14:textId="77777777" w:rsidR="006524B1" w:rsidRPr="006524B1" w:rsidRDefault="006524B1" w:rsidP="006524B1">
      <w:pPr>
        <w:spacing w:before="60" w:line="260" w:lineRule="exact"/>
        <w:ind w:left="5664"/>
        <w:rPr>
          <w:rFonts w:ascii="Arial" w:hAnsi="Arial" w:cs="Arial"/>
          <w:b/>
          <w:sz w:val="20"/>
          <w:szCs w:val="20"/>
          <w14:shadow w14:blurRad="50800" w14:dist="38100" w14:dir="2700000" w14:sx="100000" w14:sy="100000" w14:kx="0" w14:ky="0" w14:algn="tl">
            <w14:srgbClr w14:val="000000">
              <w14:alpha w14:val="60000"/>
            </w14:srgbClr>
          </w14:shadow>
        </w:rPr>
      </w:pPr>
      <w:r w:rsidRPr="006524B1">
        <w:rPr>
          <w:rFonts w:ascii="Arial" w:hAnsi="Arial" w:cs="Arial"/>
          <w:b/>
          <w:sz w:val="20"/>
          <w:szCs w:val="20"/>
          <w14:shadow w14:blurRad="50800" w14:dist="38100" w14:dir="2700000" w14:sx="100000" w14:sy="100000" w14:kx="0" w14:ky="0" w14:algn="tl">
            <w14:srgbClr w14:val="000000">
              <w14:alpha w14:val="60000"/>
            </w14:srgbClr>
          </w14:shadow>
        </w:rPr>
        <w:t xml:space="preserve">Wojewódzkiego Zespołu Specjalistycznego </w:t>
      </w:r>
    </w:p>
    <w:p w14:paraId="58C194E2" w14:textId="77777777" w:rsidR="006524B1" w:rsidRPr="006524B1" w:rsidRDefault="006524B1" w:rsidP="006524B1">
      <w:pPr>
        <w:spacing w:before="60" w:line="260" w:lineRule="exact"/>
        <w:ind w:left="5664"/>
        <w:rPr>
          <w:rFonts w:ascii="Arial" w:hAnsi="Arial" w:cs="Arial"/>
          <w:b/>
          <w:sz w:val="20"/>
          <w:szCs w:val="20"/>
          <w14:shadow w14:blurRad="50800" w14:dist="38100" w14:dir="2700000" w14:sx="100000" w14:sy="100000" w14:kx="0" w14:ky="0" w14:algn="tl">
            <w14:srgbClr w14:val="000000">
              <w14:alpha w14:val="60000"/>
            </w14:srgbClr>
          </w14:shadow>
        </w:rPr>
      </w:pPr>
      <w:r w:rsidRPr="006524B1">
        <w:rPr>
          <w:rFonts w:ascii="Arial" w:hAnsi="Arial" w:cs="Arial"/>
          <w:b/>
          <w:sz w:val="20"/>
          <w:szCs w:val="20"/>
          <w14:shadow w14:blurRad="50800" w14:dist="38100" w14:dir="2700000" w14:sx="100000" w14:sy="100000" w14:kx="0" w14:ky="0" w14:algn="tl">
            <w14:srgbClr w14:val="000000">
              <w14:alpha w14:val="60000"/>
            </w14:srgbClr>
          </w14:shadow>
        </w:rPr>
        <w:t>w Rzeszowie</w:t>
      </w:r>
    </w:p>
    <w:p w14:paraId="1579933F" w14:textId="77777777" w:rsidR="006524B1" w:rsidRPr="006524B1" w:rsidRDefault="006524B1" w:rsidP="006524B1">
      <w:pPr>
        <w:spacing w:before="60" w:line="260" w:lineRule="exact"/>
        <w:ind w:firstLine="708"/>
        <w:rPr>
          <w:rFonts w:ascii="Arial" w:hAnsi="Arial" w:cs="Arial"/>
          <w:b/>
          <w:sz w:val="20"/>
          <w:szCs w:val="20"/>
          <w14:shadow w14:blurRad="50800" w14:dist="38100" w14:dir="2700000" w14:sx="100000" w14:sy="100000" w14:kx="0" w14:ky="0" w14:algn="tl">
            <w14:srgbClr w14:val="000000">
              <w14:alpha w14:val="60000"/>
            </w14:srgbClr>
          </w14:shadow>
        </w:rPr>
      </w:pPr>
    </w:p>
    <w:p w14:paraId="74129600" w14:textId="77777777" w:rsidR="006524B1" w:rsidRPr="006524B1" w:rsidRDefault="006524B1" w:rsidP="006524B1">
      <w:pPr>
        <w:spacing w:before="60" w:line="260" w:lineRule="exact"/>
        <w:ind w:firstLine="708"/>
        <w:rPr>
          <w:rFonts w:ascii="Arial" w:hAnsi="Arial" w:cs="Arial"/>
          <w:b/>
          <w:sz w:val="20"/>
          <w:szCs w:val="20"/>
          <w14:shadow w14:blurRad="50800" w14:dist="38100" w14:dir="2700000" w14:sx="100000" w14:sy="100000" w14:kx="0" w14:ky="0" w14:algn="tl">
            <w14:srgbClr w14:val="000000">
              <w14:alpha w14:val="60000"/>
            </w14:srgbClr>
          </w14:shadow>
        </w:rPr>
      </w:pPr>
    </w:p>
    <w:p w14:paraId="4875DAB5" w14:textId="77777777" w:rsidR="00A337B2" w:rsidRDefault="00A337B2" w:rsidP="00A337B2">
      <w:pPr>
        <w:spacing w:before="60" w:line="260" w:lineRule="exact"/>
        <w:rPr>
          <w:rFonts w:ascii="Arial" w:hAnsi="Arial" w:cs="Arial"/>
          <w:sz w:val="20"/>
          <w:szCs w:val="20"/>
        </w:rPr>
      </w:pPr>
      <w:r>
        <w:rPr>
          <w:rFonts w:ascii="Arial" w:hAnsi="Arial" w:cs="Arial"/>
          <w:sz w:val="20"/>
          <w:szCs w:val="20"/>
        </w:rPr>
        <w:t>Uprzejmie informuję, że w dniach od............................................................................................................................................</w:t>
      </w:r>
    </w:p>
    <w:p w14:paraId="6C54249F" w14:textId="77777777" w:rsidR="00A337B2" w:rsidRDefault="00A337B2" w:rsidP="00A337B2">
      <w:pPr>
        <w:spacing w:before="60" w:line="260" w:lineRule="exact"/>
        <w:rPr>
          <w:rFonts w:ascii="Arial" w:hAnsi="Arial" w:cs="Arial"/>
          <w:b/>
          <w:sz w:val="20"/>
          <w:szCs w:val="20"/>
        </w:rPr>
      </w:pPr>
      <w:r>
        <w:rPr>
          <w:rFonts w:ascii="Arial" w:hAnsi="Arial" w:cs="Arial"/>
          <w:sz w:val="20"/>
          <w:szCs w:val="20"/>
        </w:rPr>
        <w:t>nie będę świadczył/świadczyła usług zdrowotnych w Wojewódzkim Zespole Specjalistycznym.</w:t>
      </w:r>
    </w:p>
    <w:p w14:paraId="730DE3EA" w14:textId="77777777" w:rsidR="00A337B2" w:rsidRDefault="00A337B2" w:rsidP="00A337B2">
      <w:pPr>
        <w:spacing w:before="60" w:line="260" w:lineRule="exact"/>
        <w:rPr>
          <w:rFonts w:ascii="Arial" w:hAnsi="Arial" w:cs="Arial"/>
          <w:sz w:val="20"/>
          <w:szCs w:val="20"/>
        </w:rPr>
      </w:pPr>
      <w:r>
        <w:rPr>
          <w:rFonts w:ascii="Arial" w:hAnsi="Arial" w:cs="Arial"/>
          <w:b/>
          <w:sz w:val="20"/>
          <w:szCs w:val="20"/>
        </w:rPr>
        <w:t>*</w:t>
      </w:r>
      <w:r>
        <w:rPr>
          <w:rFonts w:ascii="Arial" w:hAnsi="Arial" w:cs="Arial"/>
          <w:sz w:val="20"/>
          <w:szCs w:val="20"/>
        </w:rPr>
        <w:t xml:space="preserve">Nie powiadomiłem/am -   powiadomiłem/am personel rejestracji o nie rejestrowaniu pacjentów  w tym terminie. </w:t>
      </w:r>
    </w:p>
    <w:p w14:paraId="76ED8775" w14:textId="77777777" w:rsidR="00A337B2" w:rsidRDefault="00A337B2" w:rsidP="00A337B2">
      <w:pPr>
        <w:spacing w:before="60" w:line="360" w:lineRule="auto"/>
        <w:rPr>
          <w:rFonts w:ascii="Arial" w:hAnsi="Arial" w:cs="Arial"/>
          <w:sz w:val="20"/>
          <w:szCs w:val="20"/>
        </w:rPr>
      </w:pPr>
      <w:r>
        <w:rPr>
          <w:rFonts w:ascii="Arial" w:hAnsi="Arial" w:cs="Arial"/>
          <w:sz w:val="20"/>
          <w:szCs w:val="20"/>
        </w:rPr>
        <w:t xml:space="preserve">*W zastępstwie świadczeń zdrowotnych udzielać będzie: ................................................................................... </w:t>
      </w:r>
    </w:p>
    <w:p w14:paraId="117292A9" w14:textId="77777777" w:rsidR="00A337B2" w:rsidRDefault="00A337B2" w:rsidP="00A337B2">
      <w:pPr>
        <w:spacing w:before="60" w:line="360" w:lineRule="auto"/>
        <w:rPr>
          <w:rFonts w:ascii="Arial" w:hAnsi="Arial" w:cs="Arial"/>
          <w:sz w:val="20"/>
          <w:szCs w:val="20"/>
        </w:rPr>
      </w:pPr>
      <w:r>
        <w:rPr>
          <w:rFonts w:ascii="Arial" w:hAnsi="Arial" w:cs="Arial"/>
          <w:sz w:val="20"/>
          <w:szCs w:val="20"/>
        </w:rPr>
        <w:t>Przyjmuję zastępstwo: ...........................................................................</w:t>
      </w:r>
    </w:p>
    <w:p w14:paraId="73711A4F" w14:textId="77777777" w:rsidR="00A337B2" w:rsidRDefault="00A337B2" w:rsidP="00A337B2">
      <w:pPr>
        <w:spacing w:before="60" w:line="360" w:lineRule="auto"/>
        <w:rPr>
          <w:rFonts w:ascii="Arial" w:hAnsi="Arial" w:cs="Arial"/>
          <w:sz w:val="20"/>
          <w:szCs w:val="20"/>
        </w:rPr>
      </w:pPr>
    </w:p>
    <w:p w14:paraId="550B3C63" w14:textId="77777777" w:rsidR="00A337B2" w:rsidRDefault="00A337B2" w:rsidP="00A337B2">
      <w:pPr>
        <w:spacing w:before="60" w:line="360" w:lineRule="auto"/>
        <w:rPr>
          <w:rFonts w:ascii="Arial" w:hAnsi="Arial" w:cs="Arial"/>
          <w:sz w:val="20"/>
          <w:szCs w:val="20"/>
        </w:rPr>
      </w:pPr>
      <w:r>
        <w:rPr>
          <w:rFonts w:ascii="Arial" w:hAnsi="Arial" w:cs="Arial"/>
          <w:sz w:val="20"/>
          <w:szCs w:val="20"/>
        </w:rPr>
        <w:t>*Zaległe świadczenia zdrowotne wykonane zostaną w terminie …………………………………….</w:t>
      </w:r>
    </w:p>
    <w:p w14:paraId="2B188D30" w14:textId="77777777" w:rsidR="00A337B2" w:rsidRDefault="00A337B2" w:rsidP="00A337B2">
      <w:pPr>
        <w:spacing w:before="60" w:line="360" w:lineRule="auto"/>
        <w:rPr>
          <w:rFonts w:ascii="Arial" w:hAnsi="Arial" w:cs="Arial"/>
          <w:sz w:val="20"/>
          <w:szCs w:val="20"/>
        </w:rPr>
      </w:pPr>
    </w:p>
    <w:p w14:paraId="67ED4181" w14:textId="77777777" w:rsidR="00A337B2" w:rsidRPr="00672077" w:rsidRDefault="00A337B2" w:rsidP="00A337B2">
      <w:pPr>
        <w:spacing w:before="60" w:line="360" w:lineRule="auto"/>
        <w:rPr>
          <w:rFonts w:ascii="Arial" w:hAnsi="Arial" w:cs="Arial"/>
          <w:b/>
          <w:bCs/>
          <w:sz w:val="20"/>
          <w:szCs w:val="20"/>
        </w:rPr>
      </w:pPr>
      <w:r w:rsidRPr="00672077">
        <w:rPr>
          <w:rFonts w:ascii="Arial" w:hAnsi="Arial" w:cs="Arial"/>
          <w:b/>
          <w:bCs/>
          <w:sz w:val="20"/>
          <w:szCs w:val="20"/>
        </w:rPr>
        <w:t>*niepotrzebne skreślić</w:t>
      </w:r>
    </w:p>
    <w:p w14:paraId="13F6CE41" w14:textId="77777777" w:rsidR="00A337B2" w:rsidRDefault="00A337B2" w:rsidP="00A337B2">
      <w:pPr>
        <w:spacing w:before="60" w:line="260" w:lineRule="exact"/>
        <w:rPr>
          <w:rFonts w:ascii="Arial" w:hAnsi="Arial" w:cs="Arial"/>
          <w:sz w:val="20"/>
          <w:szCs w:val="20"/>
        </w:rPr>
      </w:pPr>
    </w:p>
    <w:p w14:paraId="7E5345A9" w14:textId="77777777" w:rsidR="00A337B2" w:rsidRDefault="00A337B2" w:rsidP="00A337B2">
      <w:pPr>
        <w:spacing w:before="60" w:line="260" w:lineRule="exact"/>
        <w:rPr>
          <w:rFonts w:ascii="Arial" w:hAnsi="Arial" w:cs="Arial"/>
          <w:sz w:val="20"/>
          <w:szCs w:val="20"/>
        </w:rPr>
      </w:pPr>
      <w:r>
        <w:rPr>
          <w:rFonts w:ascii="Arial" w:hAnsi="Arial" w:cs="Arial"/>
          <w:sz w:val="20"/>
          <w:szCs w:val="20"/>
        </w:rPr>
        <w:t>……………………………………….……………..</w:t>
      </w:r>
    </w:p>
    <w:p w14:paraId="5BA4717C" w14:textId="77777777" w:rsidR="00A337B2" w:rsidRDefault="00A337B2" w:rsidP="00A337B2">
      <w:pPr>
        <w:spacing w:before="60" w:line="260" w:lineRule="exact"/>
        <w:rPr>
          <w:rFonts w:ascii="Arial" w:hAnsi="Arial" w:cs="Arial"/>
          <w:sz w:val="20"/>
          <w:szCs w:val="20"/>
        </w:rPr>
      </w:pPr>
      <w:r>
        <w:rPr>
          <w:rFonts w:ascii="Arial" w:hAnsi="Arial" w:cs="Arial"/>
          <w:sz w:val="20"/>
          <w:szCs w:val="20"/>
        </w:rPr>
        <w:t>pieczątka i podpis Przyjmującego Zamówienie</w:t>
      </w:r>
    </w:p>
    <w:p w14:paraId="231C8C97" w14:textId="77777777" w:rsidR="00A337B2" w:rsidRDefault="00A337B2" w:rsidP="00A337B2">
      <w:pPr>
        <w:spacing w:before="60" w:line="260" w:lineRule="exact"/>
        <w:jc w:val="right"/>
        <w:rPr>
          <w:rFonts w:ascii="Arial" w:hAnsi="Arial" w:cs="Arial"/>
          <w:sz w:val="20"/>
          <w:szCs w:val="20"/>
        </w:rPr>
      </w:pPr>
    </w:p>
    <w:p w14:paraId="4AA58311" w14:textId="1DBAD225" w:rsidR="00A337B2" w:rsidRDefault="00A337B2" w:rsidP="00A337B2">
      <w:pPr>
        <w:spacing w:before="60" w:line="260" w:lineRule="exact"/>
        <w:jc w:val="right"/>
        <w:rPr>
          <w:rFonts w:ascii="Arial" w:hAnsi="Arial" w:cs="Arial"/>
          <w:sz w:val="20"/>
          <w:szCs w:val="20"/>
        </w:rPr>
      </w:pPr>
      <w:r>
        <w:rPr>
          <w:rFonts w:ascii="Arial" w:hAnsi="Arial" w:cs="Arial"/>
          <w:sz w:val="20"/>
          <w:szCs w:val="20"/>
        </w:rPr>
        <w:t xml:space="preserve">………………………………………………….                                                               </w:t>
      </w:r>
    </w:p>
    <w:p w14:paraId="4AA2075B" w14:textId="77777777" w:rsidR="00A337B2" w:rsidRDefault="00A337B2" w:rsidP="00A337B2">
      <w:pPr>
        <w:spacing w:before="60" w:line="260" w:lineRule="exact"/>
        <w:jc w:val="right"/>
        <w:rPr>
          <w:rFonts w:ascii="Arial" w:hAnsi="Arial" w:cs="Arial"/>
          <w:sz w:val="20"/>
          <w:szCs w:val="20"/>
        </w:rPr>
      </w:pPr>
      <w:r>
        <w:rPr>
          <w:rFonts w:ascii="Arial" w:hAnsi="Arial" w:cs="Arial"/>
          <w:sz w:val="20"/>
          <w:szCs w:val="20"/>
        </w:rPr>
        <w:t>akceptacja Dyrektora WZS w Rzeszowie</w:t>
      </w:r>
    </w:p>
    <w:p w14:paraId="45010247" w14:textId="77777777" w:rsidR="00A337B2" w:rsidRDefault="00A337B2" w:rsidP="00A337B2">
      <w:pPr>
        <w:spacing w:before="60" w:line="260" w:lineRule="exact"/>
        <w:jc w:val="right"/>
        <w:rPr>
          <w:rFonts w:ascii="Arial" w:hAnsi="Arial" w:cs="Arial"/>
          <w:sz w:val="20"/>
          <w:szCs w:val="20"/>
        </w:rPr>
      </w:pPr>
      <w:r>
        <w:rPr>
          <w:rFonts w:ascii="Arial" w:hAnsi="Arial" w:cs="Arial"/>
          <w:sz w:val="20"/>
          <w:szCs w:val="20"/>
        </w:rPr>
        <w:t xml:space="preserve">lub osoby upoważnionej       </w:t>
      </w:r>
    </w:p>
    <w:p w14:paraId="52C13DED" w14:textId="77777777" w:rsidR="00A337B2" w:rsidRDefault="00A337B2" w:rsidP="00A337B2">
      <w:pPr>
        <w:spacing w:before="60" w:line="260" w:lineRule="exact"/>
        <w:jc w:val="right"/>
        <w:rPr>
          <w:rFonts w:ascii="Arial" w:hAnsi="Arial" w:cs="Arial"/>
          <w:sz w:val="20"/>
          <w:szCs w:val="20"/>
        </w:rPr>
      </w:pPr>
    </w:p>
    <w:p w14:paraId="5A7188A9" w14:textId="77777777" w:rsidR="00A337B2" w:rsidRDefault="00A337B2" w:rsidP="00A337B2">
      <w:pPr>
        <w:sectPr w:rsidR="00A337B2" w:rsidSect="00E95335">
          <w:footerReference w:type="default" r:id="rId9"/>
          <w:pgSz w:w="11906" w:h="16838"/>
          <w:pgMar w:top="709" w:right="991" w:bottom="709" w:left="1276" w:header="708" w:footer="708" w:gutter="0"/>
          <w:cols w:space="708"/>
          <w:docGrid w:linePitch="600" w:charSpace="32768"/>
        </w:sectPr>
      </w:pPr>
    </w:p>
    <w:p w14:paraId="0B2AD590" w14:textId="3ED64FD0" w:rsidR="006524B1" w:rsidRPr="00B13DEB" w:rsidRDefault="008B263B" w:rsidP="008B263B">
      <w:pPr>
        <w:autoSpaceDN w:val="0"/>
        <w:spacing w:before="60" w:line="260" w:lineRule="exact"/>
        <w:jc w:val="center"/>
        <w:textAlignment w:val="baseline"/>
        <w:rPr>
          <w:rFonts w:ascii="Arial" w:hAnsi="Arial" w:cs="Arial"/>
          <w:b/>
          <w:kern w:val="3"/>
          <w:sz w:val="20"/>
          <w:szCs w:val="20"/>
        </w:rPr>
      </w:pPr>
      <w:r>
        <w:rPr>
          <w:rFonts w:ascii="Arial" w:hAnsi="Arial" w:cs="Arial"/>
          <w:b/>
          <w:noProof/>
          <w:sz w:val="20"/>
          <w:szCs w:val="20"/>
        </w:rPr>
        <w:lastRenderedPageBreak/>
        <w:drawing>
          <wp:anchor distT="0" distB="0" distL="0" distR="0" simplePos="0" relativeHeight="251666432" behindDoc="0" locked="0" layoutInCell="1" allowOverlap="1" wp14:anchorId="457934EB" wp14:editId="422D9151">
            <wp:simplePos x="0" y="0"/>
            <wp:positionH relativeFrom="margin">
              <wp:posOffset>70485</wp:posOffset>
            </wp:positionH>
            <wp:positionV relativeFrom="paragraph">
              <wp:posOffset>2540</wp:posOffset>
            </wp:positionV>
            <wp:extent cx="1390650" cy="647700"/>
            <wp:effectExtent l="0" t="0" r="0" b="0"/>
            <wp:wrapTopAndBottom/>
            <wp:docPr id="880576059" name="Obraz 880576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647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hAnsi="Arial" w:cs="Arial"/>
          <w:b/>
          <w:kern w:val="3"/>
          <w:sz w:val="20"/>
          <w:szCs w:val="20"/>
        </w:rPr>
        <w:t xml:space="preserve">                                                                                                                                                                                         </w:t>
      </w:r>
      <w:r w:rsidR="006524B1" w:rsidRPr="00B13DEB">
        <w:rPr>
          <w:rFonts w:ascii="Arial" w:hAnsi="Arial" w:cs="Arial"/>
          <w:b/>
          <w:kern w:val="3"/>
          <w:sz w:val="20"/>
          <w:szCs w:val="20"/>
        </w:rPr>
        <w:t>Załącznik nr 4 do Umowy</w:t>
      </w:r>
    </w:p>
    <w:p w14:paraId="5B1C89CA" w14:textId="07F2AFAB" w:rsidR="006524B1" w:rsidRPr="00B13DEB" w:rsidRDefault="006524B1" w:rsidP="006524B1">
      <w:pPr>
        <w:autoSpaceDN w:val="0"/>
        <w:textAlignment w:val="baseline"/>
        <w:rPr>
          <w:rFonts w:ascii="Arial" w:hAnsi="Arial" w:cs="Arial"/>
          <w:kern w:val="3"/>
          <w:sz w:val="20"/>
          <w:szCs w:val="20"/>
        </w:rPr>
      </w:pPr>
    </w:p>
    <w:p w14:paraId="70DEE08C" w14:textId="7180CE17" w:rsidR="006524B1" w:rsidRPr="00B13DEB" w:rsidRDefault="006524B1" w:rsidP="006524B1">
      <w:pPr>
        <w:widowControl w:val="0"/>
        <w:autoSpaceDN w:val="0"/>
        <w:jc w:val="center"/>
        <w:textAlignment w:val="baseline"/>
        <w:rPr>
          <w:rFonts w:ascii="Arial" w:eastAsia="Andale Sans UI" w:hAnsi="Arial" w:cs="Arial"/>
          <w:b/>
          <w:bCs/>
          <w:kern w:val="3"/>
          <w:sz w:val="20"/>
          <w:szCs w:val="20"/>
          <w:lang w:eastAsia="ja-JP" w:bidi="fa-IR"/>
        </w:rPr>
      </w:pPr>
      <w:r w:rsidRPr="00B13DEB">
        <w:rPr>
          <w:rFonts w:ascii="Arial" w:eastAsia="Andale Sans UI" w:hAnsi="Arial" w:cs="Arial"/>
          <w:b/>
          <w:bCs/>
          <w:kern w:val="3"/>
          <w:sz w:val="20"/>
          <w:szCs w:val="20"/>
          <w:lang w:eastAsia="ja-JP" w:bidi="fa-IR"/>
        </w:rPr>
        <w:t xml:space="preserve">PROTOKÓŁ </w:t>
      </w:r>
    </w:p>
    <w:p w14:paraId="5236BEA6" w14:textId="77777777" w:rsidR="006524B1" w:rsidRPr="00B13DEB" w:rsidRDefault="006524B1" w:rsidP="006524B1">
      <w:pPr>
        <w:widowControl w:val="0"/>
        <w:autoSpaceDN w:val="0"/>
        <w:ind w:left="426"/>
        <w:textAlignment w:val="baseline"/>
        <w:rPr>
          <w:rFonts w:ascii="Arial" w:eastAsia="Andale Sans UI" w:hAnsi="Arial" w:cs="Arial"/>
          <w:b/>
          <w:bCs/>
          <w:kern w:val="3"/>
          <w:sz w:val="20"/>
          <w:szCs w:val="20"/>
          <w:lang w:eastAsia="ja-JP" w:bidi="fa-IR"/>
        </w:rPr>
      </w:pPr>
      <w:r w:rsidRPr="00B13DEB">
        <w:rPr>
          <w:rFonts w:ascii="Arial" w:eastAsia="Andale Sans UI" w:hAnsi="Arial" w:cs="Arial"/>
          <w:b/>
          <w:bCs/>
          <w:kern w:val="3"/>
          <w:sz w:val="20"/>
          <w:szCs w:val="20"/>
          <w:lang w:eastAsia="ja-JP" w:bidi="fa-IR"/>
        </w:rPr>
        <w:t>WOJEWÓDZKI ZESPÓŁ SPECJALISTYCZNY UL. WARZYWNA 3, 35-310 RZESZÓW</w:t>
      </w:r>
    </w:p>
    <w:p w14:paraId="193CC10C" w14:textId="77777777" w:rsidR="006524B1" w:rsidRDefault="006524B1" w:rsidP="006524B1">
      <w:pPr>
        <w:widowControl w:val="0"/>
        <w:tabs>
          <w:tab w:val="center" w:pos="4536"/>
          <w:tab w:val="right" w:pos="9072"/>
          <w:tab w:val="left" w:pos="9498"/>
        </w:tabs>
        <w:autoSpaceDN w:val="0"/>
        <w:textAlignment w:val="baseline"/>
        <w:rPr>
          <w:rFonts w:ascii="Arial" w:eastAsia="Andale Sans UI" w:hAnsi="Arial" w:cs="Arial"/>
          <w:b/>
          <w:bCs/>
          <w:kern w:val="3"/>
          <w:sz w:val="20"/>
          <w:szCs w:val="20"/>
          <w:lang w:eastAsia="ja-JP" w:bidi="fa-IR"/>
        </w:rPr>
      </w:pPr>
    </w:p>
    <w:tbl>
      <w:tblPr>
        <w:tblW w:w="14742" w:type="dxa"/>
        <w:tblInd w:w="-3" w:type="dxa"/>
        <w:tblLayout w:type="fixed"/>
        <w:tblCellMar>
          <w:left w:w="10" w:type="dxa"/>
          <w:right w:w="10" w:type="dxa"/>
        </w:tblCellMar>
        <w:tblLook w:val="0000" w:firstRow="0" w:lastRow="0" w:firstColumn="0" w:lastColumn="0" w:noHBand="0" w:noVBand="0"/>
      </w:tblPr>
      <w:tblGrid>
        <w:gridCol w:w="10206"/>
        <w:gridCol w:w="4536"/>
      </w:tblGrid>
      <w:tr w:rsidR="008B263B" w:rsidRPr="000D2A81" w14:paraId="6D0CED6B" w14:textId="77777777" w:rsidTr="00AF66AB">
        <w:trPr>
          <w:trHeight w:val="654"/>
        </w:trPr>
        <w:tc>
          <w:tcPr>
            <w:tcW w:w="14742"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252DE73E" w14:textId="4C4317D2" w:rsidR="008B263B" w:rsidRPr="008B263B" w:rsidRDefault="008B263B" w:rsidP="008B263B">
            <w:pPr>
              <w:spacing w:line="360" w:lineRule="auto"/>
              <w:rPr>
                <w:rFonts w:ascii="Arial" w:eastAsia="Andale Sans UI" w:hAnsi="Arial" w:cs="Arial"/>
                <w:sz w:val="18"/>
                <w:szCs w:val="18"/>
                <w:lang w:eastAsia="ja-JP" w:bidi="fa-IR"/>
              </w:rPr>
            </w:pPr>
            <w:r w:rsidRPr="008B263B">
              <w:rPr>
                <w:rFonts w:ascii="Arial" w:eastAsia="Andale Sans UI" w:hAnsi="Arial" w:cs="Arial"/>
                <w:sz w:val="18"/>
                <w:szCs w:val="18"/>
                <w:lang w:eastAsia="ja-JP" w:bidi="fa-IR"/>
              </w:rPr>
              <w:t>Konkurs ofert na udzielanie świadczeń zdrowotnych na rzecz Wojewódzkiego Zespołu Specjalistycznego w Rzeszowie w zakresie</w:t>
            </w:r>
            <w:bookmarkStart w:id="0" w:name="_Hlk118362168"/>
            <w:r w:rsidRPr="008B263B">
              <w:rPr>
                <w:rFonts w:ascii="Arial" w:eastAsia="Andale Sans UI" w:hAnsi="Arial" w:cs="Arial"/>
                <w:sz w:val="18"/>
                <w:szCs w:val="18"/>
                <w:lang w:eastAsia="ja-JP" w:bidi="fa-IR"/>
              </w:rPr>
              <w:t>:</w:t>
            </w:r>
            <w:r w:rsidRPr="008B263B">
              <w:rPr>
                <w:rFonts w:ascii="Arial" w:hAnsi="Arial" w:cs="Arial"/>
                <w:b/>
                <w:bCs/>
                <w:sz w:val="18"/>
                <w:szCs w:val="18"/>
              </w:rPr>
              <w:t xml:space="preserve"> </w:t>
            </w:r>
            <w:r>
              <w:rPr>
                <w:rFonts w:ascii="Arial" w:hAnsi="Arial" w:cs="Arial"/>
                <w:b/>
                <w:bCs/>
                <w:sz w:val="18"/>
                <w:szCs w:val="18"/>
              </w:rPr>
              <w:br/>
            </w:r>
            <w:r w:rsidR="00AF66AB">
              <w:rPr>
                <w:rFonts w:ascii="Arial" w:hAnsi="Arial" w:cs="Arial"/>
                <w:b/>
                <w:bCs/>
                <w:sz w:val="20"/>
                <w:szCs w:val="20"/>
              </w:rPr>
              <w:t>Podstawowej Opieki Zdrowotnej</w:t>
            </w:r>
            <w:r w:rsidRPr="00171D2A">
              <w:rPr>
                <w:rFonts w:ascii="Arial" w:hAnsi="Arial" w:cs="Arial"/>
                <w:b/>
                <w:bCs/>
                <w:sz w:val="20"/>
                <w:szCs w:val="20"/>
              </w:rPr>
              <w:t xml:space="preserve"> n</w:t>
            </w:r>
            <w:r w:rsidRPr="00171D2A">
              <w:rPr>
                <w:rFonts w:ascii="Arial" w:hAnsi="Arial" w:cs="Arial"/>
                <w:b/>
                <w:sz w:val="20"/>
                <w:szCs w:val="20"/>
              </w:rPr>
              <w:t xml:space="preserve">a okres od  ………… do </w:t>
            </w:r>
            <w:bookmarkEnd w:id="0"/>
            <w:r w:rsidRPr="00171D2A">
              <w:rPr>
                <w:rFonts w:ascii="Arial" w:hAnsi="Arial" w:cs="Arial"/>
                <w:b/>
                <w:sz w:val="20"/>
                <w:szCs w:val="20"/>
              </w:rPr>
              <w:t>………….</w:t>
            </w:r>
          </w:p>
        </w:tc>
      </w:tr>
      <w:tr w:rsidR="008B263B" w:rsidRPr="000D2A81" w14:paraId="5E4965B0" w14:textId="77777777" w:rsidTr="00AF66AB">
        <w:trPr>
          <w:trHeight w:val="928"/>
        </w:trPr>
        <w:tc>
          <w:tcPr>
            <w:tcW w:w="10206" w:type="dxa"/>
            <w:tcBorders>
              <w:left w:val="single" w:sz="2" w:space="0" w:color="000000"/>
              <w:bottom w:val="single" w:sz="2" w:space="0" w:color="000000"/>
            </w:tcBorders>
            <w:tcMar>
              <w:top w:w="55" w:type="dxa"/>
              <w:left w:w="55" w:type="dxa"/>
              <w:bottom w:w="55" w:type="dxa"/>
              <w:right w:w="55" w:type="dxa"/>
            </w:tcMar>
            <w:vAlign w:val="center"/>
          </w:tcPr>
          <w:p w14:paraId="23FD0F0B" w14:textId="77777777" w:rsidR="008B263B" w:rsidRDefault="008B263B" w:rsidP="00FF7936">
            <w:pPr>
              <w:suppressLineNumbers/>
              <w:suppressAutoHyphens w:val="0"/>
              <w:spacing w:after="120" w:line="140" w:lineRule="atLeast"/>
              <w:rPr>
                <w:rFonts w:ascii="Arial" w:eastAsia="Andale Sans UI" w:hAnsi="Arial" w:cs="Arial"/>
                <w:sz w:val="16"/>
                <w:szCs w:val="16"/>
                <w:lang w:eastAsia="ja-JP" w:bidi="fa-IR"/>
              </w:rPr>
            </w:pPr>
            <w:r w:rsidRPr="000D2A81">
              <w:rPr>
                <w:rFonts w:ascii="Arial" w:eastAsia="Andale Sans UI" w:hAnsi="Arial" w:cs="Arial"/>
                <w:sz w:val="16"/>
                <w:szCs w:val="16"/>
                <w:lang w:eastAsia="ja-JP" w:bidi="fa-IR"/>
              </w:rPr>
              <w:t>Dane Oferenta:</w:t>
            </w:r>
          </w:p>
          <w:p w14:paraId="5B0F246F" w14:textId="31DBF984" w:rsidR="008B263B" w:rsidRPr="007953E9" w:rsidRDefault="008B263B" w:rsidP="00FF7936">
            <w:pPr>
              <w:pStyle w:val="Standard"/>
              <w:rPr>
                <w:rFonts w:ascii="Arial" w:hAnsi="Arial" w:cs="Arial"/>
                <w:b/>
                <w:bCs/>
                <w:sz w:val="18"/>
                <w:szCs w:val="18"/>
              </w:rPr>
            </w:pPr>
            <w:r>
              <w:rPr>
                <w:rFonts w:ascii="Arial" w:eastAsia="Times New Roman" w:hAnsi="Arial" w:cs="Arial"/>
                <w:b/>
                <w:bCs/>
                <w:kern w:val="0"/>
                <w:sz w:val="20"/>
                <w:szCs w:val="20"/>
                <w:lang w:eastAsia="ar-SA"/>
              </w:rPr>
              <w:t>…………………………………</w:t>
            </w:r>
            <w:r w:rsidR="00171D2A">
              <w:rPr>
                <w:rFonts w:ascii="Arial" w:eastAsia="Times New Roman" w:hAnsi="Arial" w:cs="Arial"/>
                <w:b/>
                <w:bCs/>
                <w:kern w:val="0"/>
                <w:sz w:val="20"/>
                <w:szCs w:val="20"/>
                <w:lang w:eastAsia="ar-SA"/>
              </w:rPr>
              <w:t>………………………………</w:t>
            </w:r>
            <w:r>
              <w:rPr>
                <w:rFonts w:ascii="Arial" w:eastAsia="Times New Roman" w:hAnsi="Arial" w:cs="Arial"/>
                <w:b/>
                <w:bCs/>
                <w:kern w:val="0"/>
                <w:sz w:val="20"/>
                <w:szCs w:val="20"/>
                <w:lang w:eastAsia="ar-SA"/>
              </w:rPr>
              <w:t>…..</w:t>
            </w:r>
            <w:r>
              <w:rPr>
                <w:rFonts w:ascii="Arial" w:eastAsia="Times New Roman" w:hAnsi="Arial" w:cs="Arial"/>
                <w:b/>
                <w:bCs/>
                <w:kern w:val="0"/>
                <w:sz w:val="20"/>
                <w:szCs w:val="20"/>
                <w:lang w:eastAsia="ar-SA"/>
              </w:rPr>
              <w:br/>
              <w:t>…………………………………</w:t>
            </w:r>
            <w:r w:rsidR="00171D2A">
              <w:rPr>
                <w:rFonts w:ascii="Arial" w:eastAsia="Times New Roman" w:hAnsi="Arial" w:cs="Arial"/>
                <w:b/>
                <w:bCs/>
                <w:kern w:val="0"/>
                <w:sz w:val="20"/>
                <w:szCs w:val="20"/>
                <w:lang w:eastAsia="ar-SA"/>
              </w:rPr>
              <w:t>………………………………</w:t>
            </w:r>
            <w:r>
              <w:rPr>
                <w:rFonts w:ascii="Arial" w:eastAsia="Times New Roman" w:hAnsi="Arial" w:cs="Arial"/>
                <w:b/>
                <w:bCs/>
                <w:kern w:val="0"/>
                <w:sz w:val="20"/>
                <w:szCs w:val="20"/>
                <w:lang w:eastAsia="ar-SA"/>
              </w:rPr>
              <w:t>…..</w:t>
            </w:r>
          </w:p>
        </w:tc>
        <w:tc>
          <w:tcPr>
            <w:tcW w:w="4536" w:type="dxa"/>
            <w:tcBorders>
              <w:left w:val="single" w:sz="2" w:space="0" w:color="000000"/>
              <w:bottom w:val="single" w:sz="2" w:space="0" w:color="000000"/>
              <w:right w:val="single" w:sz="2" w:space="0" w:color="000000"/>
            </w:tcBorders>
            <w:tcMar>
              <w:top w:w="55" w:type="dxa"/>
              <w:left w:w="55" w:type="dxa"/>
              <w:bottom w:w="55" w:type="dxa"/>
              <w:right w:w="55" w:type="dxa"/>
            </w:tcMar>
          </w:tcPr>
          <w:p w14:paraId="6EF5945B" w14:textId="56635C4A" w:rsidR="008B263B" w:rsidRPr="008A06F4" w:rsidRDefault="008B263B" w:rsidP="00FF7936">
            <w:pPr>
              <w:suppressLineNumbers/>
              <w:suppressAutoHyphens w:val="0"/>
              <w:spacing w:line="140" w:lineRule="atLeast"/>
              <w:rPr>
                <w:rFonts w:ascii="Arial" w:eastAsia="Andale Sans UI" w:hAnsi="Arial" w:cs="Arial"/>
                <w:sz w:val="16"/>
                <w:szCs w:val="16"/>
                <w:lang w:eastAsia="ja-JP" w:bidi="fa-IR"/>
              </w:rPr>
            </w:pPr>
            <w:r w:rsidRPr="000D2A81">
              <w:rPr>
                <w:rFonts w:ascii="Arial" w:eastAsia="Andale Sans UI" w:hAnsi="Arial" w:cs="Arial"/>
                <w:sz w:val="16"/>
                <w:szCs w:val="16"/>
                <w:lang w:eastAsia="ja-JP" w:bidi="fa-IR"/>
              </w:rPr>
              <w:t>Nr ofer</w:t>
            </w:r>
            <w:r>
              <w:rPr>
                <w:rFonts w:ascii="Arial" w:eastAsia="Andale Sans UI" w:hAnsi="Arial" w:cs="Arial"/>
                <w:sz w:val="16"/>
                <w:szCs w:val="16"/>
                <w:lang w:eastAsia="ja-JP" w:bidi="fa-IR"/>
              </w:rPr>
              <w:t xml:space="preserve">ty: </w:t>
            </w:r>
            <w:r>
              <w:rPr>
                <w:rFonts w:ascii="Arial" w:eastAsia="Andale Sans UI" w:hAnsi="Arial" w:cs="Arial"/>
                <w:b/>
                <w:bCs/>
                <w:sz w:val="16"/>
                <w:szCs w:val="16"/>
                <w:lang w:eastAsia="ja-JP" w:bidi="fa-IR"/>
              </w:rPr>
              <w:t>……..</w:t>
            </w:r>
          </w:p>
        </w:tc>
      </w:tr>
    </w:tbl>
    <w:p w14:paraId="288A741C" w14:textId="77777777" w:rsidR="008B263B" w:rsidRPr="00B13DEB" w:rsidRDefault="008B263B" w:rsidP="006524B1">
      <w:pPr>
        <w:widowControl w:val="0"/>
        <w:tabs>
          <w:tab w:val="center" w:pos="4536"/>
          <w:tab w:val="right" w:pos="9072"/>
          <w:tab w:val="left" w:pos="9498"/>
        </w:tabs>
        <w:autoSpaceDN w:val="0"/>
        <w:textAlignment w:val="baseline"/>
        <w:rPr>
          <w:rFonts w:ascii="Arial" w:eastAsia="Andale Sans UI" w:hAnsi="Arial" w:cs="Arial"/>
          <w:b/>
          <w:bCs/>
          <w:kern w:val="3"/>
          <w:sz w:val="20"/>
          <w:szCs w:val="20"/>
          <w:lang w:eastAsia="ja-JP" w:bidi="fa-IR"/>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709"/>
        <w:gridCol w:w="8079"/>
        <w:gridCol w:w="5953"/>
      </w:tblGrid>
      <w:tr w:rsidR="00AF66AB" w:rsidRPr="00B44085" w14:paraId="52C01DA6" w14:textId="77777777" w:rsidTr="005E0856">
        <w:trPr>
          <w:trHeight w:val="602"/>
        </w:trPr>
        <w:tc>
          <w:tcPr>
            <w:tcW w:w="709" w:type="dxa"/>
            <w:tcBorders>
              <w:top w:val="single" w:sz="1" w:space="0" w:color="000000"/>
              <w:left w:val="single" w:sz="1" w:space="0" w:color="000000"/>
              <w:bottom w:val="single" w:sz="1" w:space="0" w:color="000000"/>
            </w:tcBorders>
          </w:tcPr>
          <w:p w14:paraId="12421E0B" w14:textId="77777777" w:rsidR="00AF66AB" w:rsidRPr="00B44085" w:rsidRDefault="00AF66AB" w:rsidP="00920FBD">
            <w:pPr>
              <w:suppressLineNumbers/>
              <w:snapToGrid w:val="0"/>
              <w:spacing w:line="100" w:lineRule="atLeast"/>
              <w:jc w:val="center"/>
              <w:rPr>
                <w:rFonts w:ascii="Arial" w:eastAsia="Andale Sans UI" w:hAnsi="Arial" w:cs="Arial"/>
                <w:kern w:val="2"/>
                <w:sz w:val="20"/>
                <w:szCs w:val="20"/>
                <w:lang w:eastAsia="zh-CN" w:bidi="fa-IR"/>
              </w:rPr>
            </w:pPr>
          </w:p>
          <w:p w14:paraId="0D873715" w14:textId="77777777" w:rsidR="00AF66AB" w:rsidRPr="00B44085" w:rsidRDefault="00AF66AB" w:rsidP="00920FBD">
            <w:pPr>
              <w:suppressLineNumbers/>
              <w:snapToGrid w:val="0"/>
              <w:spacing w:line="100" w:lineRule="atLeast"/>
              <w:jc w:val="center"/>
              <w:rPr>
                <w:rFonts w:eastAsia="Andale Sans UI"/>
                <w:kern w:val="2"/>
                <w:sz w:val="20"/>
                <w:szCs w:val="20"/>
                <w:lang w:val="de-DE" w:eastAsia="zh-CN" w:bidi="fa-IR"/>
              </w:rPr>
            </w:pPr>
            <w:r w:rsidRPr="00B44085">
              <w:rPr>
                <w:rFonts w:ascii="Arial" w:eastAsia="Andale Sans UI" w:hAnsi="Arial" w:cs="Arial"/>
                <w:kern w:val="2"/>
                <w:sz w:val="20"/>
                <w:szCs w:val="20"/>
                <w:lang w:eastAsia="zh-CN" w:bidi="fa-IR"/>
              </w:rPr>
              <w:t>L.p.</w:t>
            </w:r>
          </w:p>
        </w:tc>
        <w:tc>
          <w:tcPr>
            <w:tcW w:w="8079" w:type="dxa"/>
            <w:tcBorders>
              <w:top w:val="single" w:sz="1" w:space="0" w:color="000000"/>
              <w:left w:val="single" w:sz="1" w:space="0" w:color="000000"/>
              <w:bottom w:val="single" w:sz="1" w:space="0" w:color="000000"/>
            </w:tcBorders>
          </w:tcPr>
          <w:p w14:paraId="1758E51E" w14:textId="77777777" w:rsidR="00AF66AB" w:rsidRPr="00B44085" w:rsidRDefault="00AF66AB" w:rsidP="00920FBD">
            <w:pPr>
              <w:suppressLineNumbers/>
              <w:snapToGrid w:val="0"/>
              <w:spacing w:line="100" w:lineRule="atLeast"/>
              <w:jc w:val="center"/>
              <w:rPr>
                <w:rFonts w:ascii="Arial" w:eastAsia="Andale Sans UI" w:hAnsi="Arial" w:cs="Arial"/>
                <w:b/>
                <w:bCs/>
                <w:kern w:val="2"/>
                <w:sz w:val="20"/>
                <w:szCs w:val="20"/>
                <w:lang w:eastAsia="zh-CN" w:bidi="fa-IR"/>
              </w:rPr>
            </w:pPr>
          </w:p>
          <w:p w14:paraId="485A6420" w14:textId="77777777" w:rsidR="00AF66AB" w:rsidRPr="00B44085" w:rsidRDefault="00AF66AB" w:rsidP="00920FBD">
            <w:pPr>
              <w:suppressLineNumbers/>
              <w:snapToGrid w:val="0"/>
              <w:spacing w:line="100" w:lineRule="atLeast"/>
              <w:jc w:val="center"/>
              <w:rPr>
                <w:rFonts w:eastAsia="Andale Sans UI"/>
                <w:kern w:val="2"/>
                <w:sz w:val="20"/>
                <w:szCs w:val="20"/>
                <w:lang w:val="de-DE" w:eastAsia="zh-CN" w:bidi="fa-IR"/>
              </w:rPr>
            </w:pPr>
            <w:r w:rsidRPr="00B44085">
              <w:rPr>
                <w:rFonts w:ascii="Arial" w:eastAsia="Andale Sans UI" w:hAnsi="Arial" w:cs="Arial"/>
                <w:b/>
                <w:bCs/>
                <w:kern w:val="2"/>
                <w:sz w:val="20"/>
                <w:szCs w:val="20"/>
                <w:lang w:eastAsia="zh-CN" w:bidi="fa-IR"/>
              </w:rPr>
              <w:t>PODSTAWOWA OPIEKA ZDROWOTNA</w:t>
            </w:r>
          </w:p>
        </w:tc>
        <w:tc>
          <w:tcPr>
            <w:tcW w:w="5953" w:type="dxa"/>
            <w:tcBorders>
              <w:top w:val="single" w:sz="1" w:space="0" w:color="000000"/>
              <w:left w:val="single" w:sz="1" w:space="0" w:color="000000"/>
              <w:bottom w:val="single" w:sz="1" w:space="0" w:color="000000"/>
              <w:right w:val="single" w:sz="4" w:space="0" w:color="000000"/>
            </w:tcBorders>
          </w:tcPr>
          <w:p w14:paraId="4EBFEA41" w14:textId="77777777" w:rsidR="00AF66AB" w:rsidRPr="00B44085" w:rsidRDefault="00AF66AB" w:rsidP="00920FBD">
            <w:pPr>
              <w:suppressLineNumbers/>
              <w:snapToGrid w:val="0"/>
              <w:spacing w:line="100" w:lineRule="atLeast"/>
              <w:jc w:val="center"/>
              <w:rPr>
                <w:rFonts w:ascii="Arial" w:eastAsia="Andale Sans UI" w:hAnsi="Arial" w:cs="Arial"/>
                <w:b/>
                <w:bCs/>
                <w:kern w:val="2"/>
                <w:sz w:val="20"/>
                <w:szCs w:val="20"/>
                <w:lang w:eastAsia="zh-CN" w:bidi="fa-IR"/>
              </w:rPr>
            </w:pPr>
          </w:p>
          <w:p w14:paraId="338A9628" w14:textId="77777777" w:rsidR="00AF66AB" w:rsidRPr="00B44085" w:rsidRDefault="00AF66AB" w:rsidP="00920FBD">
            <w:pPr>
              <w:suppressLineNumbers/>
              <w:snapToGrid w:val="0"/>
              <w:spacing w:line="100" w:lineRule="atLeast"/>
              <w:jc w:val="center"/>
              <w:rPr>
                <w:rFonts w:ascii="Arial" w:eastAsia="Andale Sans UI" w:hAnsi="Arial" w:cs="Arial"/>
                <w:b/>
                <w:bCs/>
                <w:kern w:val="2"/>
                <w:sz w:val="20"/>
                <w:szCs w:val="20"/>
                <w:lang w:eastAsia="zh-CN" w:bidi="fa-IR"/>
              </w:rPr>
            </w:pPr>
            <w:r w:rsidRPr="00B44085">
              <w:rPr>
                <w:rFonts w:ascii="Arial" w:eastAsia="Andale Sans UI" w:hAnsi="Arial" w:cs="Arial"/>
                <w:b/>
                <w:bCs/>
                <w:kern w:val="2"/>
                <w:sz w:val="20"/>
                <w:szCs w:val="20"/>
                <w:lang w:eastAsia="zh-CN" w:bidi="fa-IR"/>
              </w:rPr>
              <w:t>Cena jedn. brutto za każdą przepracowaną godzinę</w:t>
            </w:r>
          </w:p>
        </w:tc>
      </w:tr>
      <w:tr w:rsidR="00AF66AB" w:rsidRPr="00B44085" w14:paraId="04849B04" w14:textId="77777777" w:rsidTr="00AF66AB">
        <w:trPr>
          <w:trHeight w:val="79"/>
        </w:trPr>
        <w:tc>
          <w:tcPr>
            <w:tcW w:w="709" w:type="dxa"/>
            <w:tcBorders>
              <w:top w:val="single" w:sz="1" w:space="0" w:color="000000"/>
              <w:left w:val="single" w:sz="1" w:space="0" w:color="000000"/>
              <w:bottom w:val="single" w:sz="1" w:space="0" w:color="000000"/>
            </w:tcBorders>
          </w:tcPr>
          <w:p w14:paraId="2F3E4132" w14:textId="77777777" w:rsidR="00AF66AB" w:rsidRPr="00B44085" w:rsidRDefault="00AF66AB" w:rsidP="00920FBD">
            <w:pPr>
              <w:suppressLineNumbers/>
              <w:snapToGrid w:val="0"/>
              <w:spacing w:line="100" w:lineRule="atLeast"/>
              <w:jc w:val="center"/>
              <w:rPr>
                <w:rFonts w:ascii="Arial" w:eastAsia="Andale Sans UI" w:hAnsi="Arial" w:cs="Arial"/>
                <w:kern w:val="2"/>
                <w:sz w:val="16"/>
                <w:szCs w:val="16"/>
                <w:lang w:eastAsia="zh-CN" w:bidi="fa-IR"/>
              </w:rPr>
            </w:pPr>
            <w:r w:rsidRPr="00B44085">
              <w:rPr>
                <w:rFonts w:ascii="Arial" w:eastAsia="Andale Sans UI" w:hAnsi="Arial" w:cs="Arial"/>
                <w:kern w:val="2"/>
                <w:sz w:val="16"/>
                <w:szCs w:val="16"/>
                <w:lang w:eastAsia="zh-CN" w:bidi="fa-IR"/>
              </w:rPr>
              <w:t>1</w:t>
            </w:r>
          </w:p>
        </w:tc>
        <w:tc>
          <w:tcPr>
            <w:tcW w:w="8079" w:type="dxa"/>
            <w:tcBorders>
              <w:top w:val="single" w:sz="1" w:space="0" w:color="000000"/>
              <w:left w:val="single" w:sz="1" w:space="0" w:color="000000"/>
              <w:bottom w:val="single" w:sz="1" w:space="0" w:color="000000"/>
            </w:tcBorders>
          </w:tcPr>
          <w:p w14:paraId="0257F77B" w14:textId="77777777" w:rsidR="00AF66AB" w:rsidRPr="00B44085" w:rsidRDefault="00AF66AB" w:rsidP="00920FBD">
            <w:pPr>
              <w:suppressLineNumbers/>
              <w:snapToGrid w:val="0"/>
              <w:spacing w:line="100" w:lineRule="atLeast"/>
              <w:jc w:val="center"/>
              <w:rPr>
                <w:rFonts w:ascii="Arial" w:eastAsia="Andale Sans UI" w:hAnsi="Arial" w:cs="Arial"/>
                <w:b/>
                <w:bCs/>
                <w:kern w:val="2"/>
                <w:sz w:val="16"/>
                <w:szCs w:val="16"/>
                <w:lang w:eastAsia="zh-CN" w:bidi="fa-IR"/>
              </w:rPr>
            </w:pPr>
            <w:r w:rsidRPr="00B44085">
              <w:rPr>
                <w:rFonts w:ascii="Arial" w:eastAsia="Andale Sans UI" w:hAnsi="Arial" w:cs="Arial"/>
                <w:b/>
                <w:bCs/>
                <w:kern w:val="2"/>
                <w:sz w:val="16"/>
                <w:szCs w:val="16"/>
                <w:lang w:eastAsia="zh-CN" w:bidi="fa-IR"/>
              </w:rPr>
              <w:t>2</w:t>
            </w:r>
          </w:p>
        </w:tc>
        <w:tc>
          <w:tcPr>
            <w:tcW w:w="5953" w:type="dxa"/>
            <w:tcBorders>
              <w:top w:val="single" w:sz="1" w:space="0" w:color="000000"/>
              <w:left w:val="single" w:sz="1" w:space="0" w:color="000000"/>
              <w:bottom w:val="single" w:sz="1" w:space="0" w:color="000000"/>
              <w:right w:val="single" w:sz="4" w:space="0" w:color="000000"/>
            </w:tcBorders>
          </w:tcPr>
          <w:p w14:paraId="03BDD4C5" w14:textId="77777777" w:rsidR="00AF66AB" w:rsidRPr="00B44085" w:rsidRDefault="00AF66AB" w:rsidP="00920FBD">
            <w:pPr>
              <w:suppressLineNumbers/>
              <w:snapToGrid w:val="0"/>
              <w:spacing w:line="100" w:lineRule="atLeast"/>
              <w:jc w:val="center"/>
              <w:rPr>
                <w:rFonts w:ascii="Arial" w:eastAsia="Andale Sans UI" w:hAnsi="Arial" w:cs="Arial"/>
                <w:b/>
                <w:bCs/>
                <w:kern w:val="2"/>
                <w:sz w:val="16"/>
                <w:szCs w:val="16"/>
                <w:lang w:eastAsia="zh-CN" w:bidi="fa-IR"/>
              </w:rPr>
            </w:pPr>
            <w:r w:rsidRPr="00B44085">
              <w:rPr>
                <w:rFonts w:ascii="Arial" w:eastAsia="Andale Sans UI" w:hAnsi="Arial" w:cs="Arial"/>
                <w:b/>
                <w:bCs/>
                <w:kern w:val="2"/>
                <w:sz w:val="16"/>
                <w:szCs w:val="16"/>
                <w:lang w:eastAsia="zh-CN" w:bidi="fa-IR"/>
              </w:rPr>
              <w:t>3</w:t>
            </w:r>
          </w:p>
        </w:tc>
      </w:tr>
      <w:tr w:rsidR="00AF66AB" w:rsidRPr="00B44085" w14:paraId="66A8CA5F" w14:textId="77777777" w:rsidTr="00AF66AB">
        <w:trPr>
          <w:trHeight w:val="893"/>
        </w:trPr>
        <w:tc>
          <w:tcPr>
            <w:tcW w:w="709" w:type="dxa"/>
            <w:tcBorders>
              <w:left w:val="single" w:sz="1" w:space="0" w:color="000000"/>
              <w:bottom w:val="single" w:sz="1" w:space="0" w:color="000000"/>
            </w:tcBorders>
          </w:tcPr>
          <w:p w14:paraId="6E3BAE06" w14:textId="77777777" w:rsidR="00AF66AB" w:rsidRPr="00B44085" w:rsidRDefault="00AF66AB" w:rsidP="00920FBD">
            <w:pPr>
              <w:suppressLineNumbers/>
              <w:snapToGrid w:val="0"/>
              <w:spacing w:line="100" w:lineRule="atLeast"/>
              <w:jc w:val="center"/>
              <w:rPr>
                <w:rFonts w:ascii="Arial" w:eastAsia="Andale Sans UI" w:hAnsi="Arial" w:cs="Arial"/>
                <w:b/>
                <w:bCs/>
                <w:kern w:val="2"/>
                <w:lang w:eastAsia="zh-CN" w:bidi="fa-IR"/>
              </w:rPr>
            </w:pPr>
          </w:p>
          <w:p w14:paraId="029012E6" w14:textId="77777777" w:rsidR="00AF66AB" w:rsidRPr="00B44085" w:rsidRDefault="00AF66AB" w:rsidP="00920FBD">
            <w:pPr>
              <w:suppressLineNumbers/>
              <w:spacing w:line="100" w:lineRule="atLeast"/>
              <w:jc w:val="center"/>
              <w:rPr>
                <w:rFonts w:eastAsia="Andale Sans UI"/>
                <w:kern w:val="2"/>
                <w:lang w:val="de-DE" w:eastAsia="zh-CN" w:bidi="fa-IR"/>
              </w:rPr>
            </w:pPr>
            <w:r w:rsidRPr="00B44085">
              <w:rPr>
                <w:rFonts w:ascii="Arial" w:eastAsia="Andale Sans UI" w:hAnsi="Arial" w:cs="Arial"/>
                <w:kern w:val="2"/>
                <w:lang w:eastAsia="zh-CN" w:bidi="fa-IR"/>
              </w:rPr>
              <w:t>1.</w:t>
            </w:r>
          </w:p>
        </w:tc>
        <w:tc>
          <w:tcPr>
            <w:tcW w:w="8079" w:type="dxa"/>
            <w:tcBorders>
              <w:left w:val="single" w:sz="1" w:space="0" w:color="000000"/>
              <w:bottom w:val="single" w:sz="1" w:space="0" w:color="000000"/>
            </w:tcBorders>
          </w:tcPr>
          <w:p w14:paraId="6C31B1BB" w14:textId="77777777" w:rsidR="00AF66AB" w:rsidRPr="00B44085" w:rsidRDefault="00AF66AB" w:rsidP="00920FBD">
            <w:pPr>
              <w:suppressLineNumbers/>
              <w:snapToGrid w:val="0"/>
              <w:spacing w:line="100" w:lineRule="atLeast"/>
              <w:jc w:val="right"/>
              <w:rPr>
                <w:rFonts w:ascii="Arial" w:eastAsia="Andale Sans UI" w:hAnsi="Arial" w:cs="Arial"/>
                <w:kern w:val="2"/>
                <w:lang w:eastAsia="zh-CN" w:bidi="fa-IR"/>
              </w:rPr>
            </w:pPr>
          </w:p>
          <w:p w14:paraId="497C4B45" w14:textId="77777777" w:rsidR="00AF66AB" w:rsidRPr="00B44085" w:rsidRDefault="00AF66AB" w:rsidP="00920FBD">
            <w:pPr>
              <w:suppressLineNumbers/>
              <w:spacing w:line="360" w:lineRule="auto"/>
              <w:rPr>
                <w:rFonts w:eastAsia="Andale Sans UI"/>
                <w:kern w:val="2"/>
                <w:sz w:val="20"/>
                <w:szCs w:val="20"/>
                <w:lang w:val="de-DE" w:eastAsia="zh-CN" w:bidi="fa-IR"/>
              </w:rPr>
            </w:pPr>
            <w:r w:rsidRPr="00B44085">
              <w:rPr>
                <w:rFonts w:ascii="Arial" w:eastAsia="Andale Sans UI" w:hAnsi="Arial" w:cs="Arial"/>
                <w:b/>
                <w:bCs/>
                <w:kern w:val="2"/>
                <w:sz w:val="20"/>
                <w:szCs w:val="20"/>
                <w:lang w:eastAsia="zh-CN" w:bidi="fa-IR"/>
              </w:rPr>
              <w:t>Świadczenia zdrowotne z zakresu podstawowej opieki zdrowotnej</w:t>
            </w:r>
          </w:p>
          <w:p w14:paraId="40607C0B" w14:textId="77777777" w:rsidR="00AF66AB" w:rsidRPr="00B44085" w:rsidRDefault="00AF66AB" w:rsidP="00920FBD">
            <w:pPr>
              <w:suppressLineNumbers/>
              <w:spacing w:line="100" w:lineRule="atLeast"/>
              <w:rPr>
                <w:rFonts w:ascii="Arial" w:eastAsia="Andale Sans UI" w:hAnsi="Arial" w:cs="Arial"/>
                <w:b/>
                <w:bCs/>
                <w:kern w:val="2"/>
                <w:lang w:eastAsia="zh-CN" w:bidi="fa-IR"/>
              </w:rPr>
            </w:pPr>
          </w:p>
        </w:tc>
        <w:tc>
          <w:tcPr>
            <w:tcW w:w="5953" w:type="dxa"/>
            <w:tcBorders>
              <w:left w:val="single" w:sz="1" w:space="0" w:color="000000"/>
              <w:bottom w:val="single" w:sz="1" w:space="0" w:color="000000"/>
              <w:right w:val="single" w:sz="4" w:space="0" w:color="000000"/>
            </w:tcBorders>
          </w:tcPr>
          <w:p w14:paraId="50839400" w14:textId="77777777" w:rsidR="00AF66AB" w:rsidRPr="00B44085" w:rsidRDefault="00AF66AB" w:rsidP="00920FBD">
            <w:pPr>
              <w:suppressLineNumbers/>
              <w:snapToGrid w:val="0"/>
              <w:spacing w:line="100" w:lineRule="atLeast"/>
              <w:jc w:val="center"/>
              <w:rPr>
                <w:rFonts w:ascii="Arial" w:eastAsia="Arial" w:hAnsi="Arial" w:cs="Arial"/>
                <w:kern w:val="2"/>
                <w:lang w:val="de-DE" w:eastAsia="zh-CN" w:bidi="fa-IR"/>
              </w:rPr>
            </w:pPr>
          </w:p>
          <w:p w14:paraId="62D1B451" w14:textId="77777777" w:rsidR="00AF66AB" w:rsidRPr="00B44085" w:rsidRDefault="00AF66AB" w:rsidP="00920FBD">
            <w:pPr>
              <w:suppressLineNumbers/>
              <w:snapToGrid w:val="0"/>
              <w:spacing w:line="100" w:lineRule="atLeast"/>
              <w:jc w:val="right"/>
              <w:rPr>
                <w:rFonts w:ascii="Arial" w:eastAsia="Andale Sans UI" w:hAnsi="Arial" w:cs="Arial"/>
                <w:kern w:val="2"/>
                <w:lang w:val="de-DE" w:eastAsia="zh-CN" w:bidi="fa-IR"/>
              </w:rPr>
            </w:pPr>
          </w:p>
          <w:p w14:paraId="21FF6BFB" w14:textId="77777777" w:rsidR="00AF66AB" w:rsidRPr="00B44085" w:rsidRDefault="00AF66AB" w:rsidP="00920FBD">
            <w:pPr>
              <w:suppressLineNumbers/>
              <w:snapToGrid w:val="0"/>
              <w:spacing w:line="100" w:lineRule="atLeast"/>
              <w:jc w:val="right"/>
              <w:rPr>
                <w:rFonts w:ascii="Arial" w:eastAsia="Andale Sans UI" w:hAnsi="Arial" w:cs="Arial"/>
                <w:b/>
                <w:bCs/>
                <w:kern w:val="2"/>
                <w:lang w:eastAsia="zh-CN" w:bidi="fa-IR"/>
              </w:rPr>
            </w:pPr>
            <w:r w:rsidRPr="00B44085">
              <w:rPr>
                <w:rFonts w:ascii="Arial" w:eastAsia="Andale Sans UI" w:hAnsi="Arial" w:cs="Arial"/>
                <w:kern w:val="2"/>
                <w:lang w:val="de-DE" w:eastAsia="zh-CN" w:bidi="fa-IR"/>
              </w:rPr>
              <w:t>…………………………….. zł</w:t>
            </w:r>
          </w:p>
        </w:tc>
      </w:tr>
    </w:tbl>
    <w:p w14:paraId="625EFF48" w14:textId="77777777" w:rsidR="005E0856" w:rsidRDefault="005E0856" w:rsidP="00AF66AB">
      <w:pPr>
        <w:pStyle w:val="Standard"/>
        <w:rPr>
          <w:rFonts w:ascii="Arial" w:hAnsi="Arial" w:cs="Arial"/>
          <w:b/>
          <w:bCs/>
          <w:sz w:val="20"/>
          <w:szCs w:val="20"/>
          <w:lang w:eastAsia="ja-JP"/>
        </w:rPr>
      </w:pPr>
    </w:p>
    <w:p w14:paraId="18388F41" w14:textId="77777777" w:rsidR="005E0856" w:rsidRDefault="005E0856" w:rsidP="00AF66AB">
      <w:pPr>
        <w:pStyle w:val="Standard"/>
        <w:rPr>
          <w:rFonts w:ascii="Arial" w:hAnsi="Arial" w:cs="Arial"/>
          <w:b/>
          <w:bCs/>
          <w:sz w:val="20"/>
          <w:szCs w:val="20"/>
          <w:lang w:eastAsia="ja-JP"/>
        </w:rPr>
      </w:pPr>
    </w:p>
    <w:p w14:paraId="4EF92D69" w14:textId="2D9ECAA6" w:rsidR="00AF66AB" w:rsidRDefault="00AF66AB" w:rsidP="00AF66AB">
      <w:pPr>
        <w:pStyle w:val="Standard"/>
      </w:pPr>
      <w:r>
        <w:rPr>
          <w:rFonts w:ascii="Arial" w:hAnsi="Arial" w:cs="Arial"/>
          <w:b/>
          <w:bCs/>
          <w:sz w:val="20"/>
          <w:szCs w:val="20"/>
          <w:lang w:eastAsia="ja-JP"/>
        </w:rPr>
        <w:t xml:space="preserve">Uwagi:  </w:t>
      </w:r>
      <w:r>
        <w:rPr>
          <w:rFonts w:ascii="Arial" w:hAnsi="Arial" w:cs="Arial"/>
          <w:bCs/>
          <w:sz w:val="16"/>
          <w:szCs w:val="16"/>
          <w:lang w:eastAsia="ja-JP"/>
        </w:rPr>
        <w:t xml:space="preserve"> Rozmowa została przeprowadzona osobiście w dn. …………………………………</w:t>
      </w:r>
      <w:r w:rsidR="005E0856">
        <w:rPr>
          <w:rFonts w:ascii="Arial" w:hAnsi="Arial" w:cs="Arial"/>
          <w:bCs/>
          <w:sz w:val="16"/>
          <w:szCs w:val="16"/>
          <w:lang w:eastAsia="ja-JP"/>
        </w:rPr>
        <w:t>….</w:t>
      </w:r>
      <w:r>
        <w:rPr>
          <w:rFonts w:ascii="Arial" w:hAnsi="Arial" w:cs="Arial"/>
          <w:bCs/>
          <w:sz w:val="16"/>
          <w:szCs w:val="16"/>
          <w:lang w:eastAsia="ja-JP"/>
        </w:rPr>
        <w:t xml:space="preserve">……..r. przez Panią </w:t>
      </w:r>
      <w:r w:rsidR="00834C5B">
        <w:rPr>
          <w:rFonts w:ascii="Arial" w:hAnsi="Arial" w:cs="Arial"/>
          <w:bCs/>
          <w:sz w:val="16"/>
          <w:szCs w:val="16"/>
          <w:lang w:eastAsia="ja-JP"/>
        </w:rPr>
        <w:t>……………………………………..</w:t>
      </w:r>
      <w:r>
        <w:rPr>
          <w:rFonts w:ascii="Arial" w:hAnsi="Arial" w:cs="Arial"/>
          <w:bCs/>
          <w:sz w:val="16"/>
          <w:szCs w:val="16"/>
          <w:lang w:eastAsia="ja-JP"/>
        </w:rPr>
        <w:t xml:space="preserve"> w Rzeszowie w obecności członków komisji konkursowej.</w:t>
      </w:r>
    </w:p>
    <w:p w14:paraId="484FEB89" w14:textId="77777777" w:rsidR="00AF66AB" w:rsidRDefault="00AF66AB" w:rsidP="00AF66AB">
      <w:pPr>
        <w:pStyle w:val="Standard"/>
        <w:rPr>
          <w:rFonts w:ascii="Arial" w:hAnsi="Arial" w:cs="Arial"/>
          <w:b/>
          <w:bCs/>
          <w:sz w:val="20"/>
          <w:szCs w:val="20"/>
          <w:lang w:eastAsia="ja-JP"/>
        </w:rPr>
      </w:pPr>
    </w:p>
    <w:p w14:paraId="3D0BD12B" w14:textId="77777777" w:rsidR="00AF66AB" w:rsidRDefault="00AF66AB" w:rsidP="00AF66AB">
      <w:pPr>
        <w:pStyle w:val="Standard"/>
      </w:pPr>
      <w:r>
        <w:rPr>
          <w:rFonts w:ascii="Arial" w:hAnsi="Arial" w:cs="Arial"/>
          <w:b/>
          <w:bCs/>
          <w:sz w:val="20"/>
          <w:szCs w:val="20"/>
          <w:u w:val="single"/>
          <w:lang w:eastAsia="ja-JP"/>
        </w:rPr>
        <w:t>Podpisy członków Komisji Konkursowej:</w:t>
      </w:r>
      <w:r>
        <w:rPr>
          <w:rFonts w:ascii="Arial" w:hAnsi="Arial" w:cs="Arial"/>
          <w:b/>
          <w:bCs/>
          <w:sz w:val="20"/>
          <w:szCs w:val="20"/>
          <w:lang w:eastAsia="ja-JP"/>
        </w:rPr>
        <w:tab/>
      </w:r>
      <w:r>
        <w:rPr>
          <w:rFonts w:ascii="Arial" w:hAnsi="Arial" w:cs="Arial"/>
          <w:b/>
          <w:bCs/>
          <w:sz w:val="20"/>
          <w:szCs w:val="20"/>
          <w:lang w:eastAsia="ja-JP"/>
        </w:rPr>
        <w:tab/>
      </w:r>
      <w:r>
        <w:rPr>
          <w:rFonts w:ascii="Arial" w:hAnsi="Arial" w:cs="Arial"/>
          <w:b/>
          <w:bCs/>
          <w:sz w:val="20"/>
          <w:szCs w:val="20"/>
          <w:lang w:eastAsia="ja-JP"/>
        </w:rPr>
        <w:tab/>
      </w:r>
      <w:r>
        <w:rPr>
          <w:rFonts w:ascii="Arial" w:hAnsi="Arial" w:cs="Arial"/>
          <w:b/>
          <w:bCs/>
          <w:sz w:val="20"/>
          <w:szCs w:val="20"/>
          <w:lang w:eastAsia="ja-JP"/>
        </w:rPr>
        <w:tab/>
      </w:r>
      <w:r>
        <w:rPr>
          <w:rFonts w:ascii="Arial" w:hAnsi="Arial" w:cs="Arial"/>
          <w:b/>
          <w:bCs/>
          <w:sz w:val="20"/>
          <w:szCs w:val="20"/>
          <w:lang w:eastAsia="ja-JP"/>
        </w:rPr>
        <w:tab/>
      </w:r>
      <w:r>
        <w:rPr>
          <w:rFonts w:ascii="Arial" w:hAnsi="Arial" w:cs="Arial"/>
          <w:b/>
          <w:bCs/>
          <w:sz w:val="20"/>
          <w:szCs w:val="20"/>
          <w:lang w:eastAsia="ja-JP"/>
        </w:rPr>
        <w:tab/>
      </w:r>
      <w:r>
        <w:rPr>
          <w:rFonts w:ascii="Arial" w:hAnsi="Arial" w:cs="Arial"/>
          <w:b/>
          <w:bCs/>
          <w:sz w:val="20"/>
          <w:szCs w:val="20"/>
          <w:lang w:eastAsia="ja-JP"/>
        </w:rPr>
        <w:tab/>
      </w:r>
    </w:p>
    <w:p w14:paraId="096435C4" w14:textId="77777777" w:rsidR="00AF66AB" w:rsidRDefault="00AF66AB" w:rsidP="00AF66AB">
      <w:pPr>
        <w:pStyle w:val="Standard"/>
        <w:rPr>
          <w:rFonts w:ascii="Arial" w:hAnsi="Arial" w:cs="Arial"/>
          <w:sz w:val="20"/>
          <w:szCs w:val="20"/>
          <w:lang w:eastAsia="ja-JP"/>
        </w:rPr>
      </w:pPr>
    </w:p>
    <w:p w14:paraId="646F5D31" w14:textId="77777777" w:rsidR="00AF66AB" w:rsidRDefault="00AF66AB" w:rsidP="00AF66AB">
      <w:pPr>
        <w:pStyle w:val="Standard"/>
        <w:spacing w:line="276" w:lineRule="auto"/>
        <w:rPr>
          <w:rFonts w:ascii="Arial" w:hAnsi="Arial" w:cs="Arial"/>
          <w:sz w:val="20"/>
          <w:szCs w:val="20"/>
          <w:lang w:eastAsia="ja-JP"/>
        </w:rPr>
      </w:pPr>
      <w:r>
        <w:rPr>
          <w:rFonts w:ascii="Arial" w:hAnsi="Arial" w:cs="Arial"/>
          <w:sz w:val="20"/>
          <w:szCs w:val="20"/>
          <w:lang w:eastAsia="ja-JP"/>
        </w:rPr>
        <w:t>1. .………………………………………………….</w:t>
      </w:r>
    </w:p>
    <w:p w14:paraId="1F571B76" w14:textId="77777777" w:rsidR="00AF66AB" w:rsidRDefault="00AF66AB" w:rsidP="00AF66AB">
      <w:pPr>
        <w:pStyle w:val="Standard"/>
        <w:spacing w:line="276" w:lineRule="auto"/>
        <w:rPr>
          <w:rFonts w:ascii="Arial" w:hAnsi="Arial" w:cs="Arial"/>
          <w:sz w:val="20"/>
          <w:szCs w:val="20"/>
          <w:lang w:eastAsia="ja-JP"/>
        </w:rPr>
      </w:pPr>
      <w:r>
        <w:rPr>
          <w:rFonts w:ascii="Arial" w:hAnsi="Arial" w:cs="Arial"/>
          <w:sz w:val="20"/>
          <w:szCs w:val="20"/>
          <w:lang w:eastAsia="ja-JP"/>
        </w:rPr>
        <w:t>2. …………………………………………….…….</w:t>
      </w:r>
    </w:p>
    <w:p w14:paraId="6BC53E9A" w14:textId="77777777" w:rsidR="00AF66AB" w:rsidRDefault="00AF66AB" w:rsidP="00AF66AB">
      <w:pPr>
        <w:pStyle w:val="Standard"/>
        <w:spacing w:line="276" w:lineRule="auto"/>
        <w:rPr>
          <w:rFonts w:ascii="Arial" w:hAnsi="Arial" w:cs="Arial"/>
          <w:sz w:val="20"/>
          <w:szCs w:val="20"/>
          <w:lang w:eastAsia="ja-JP"/>
        </w:rPr>
      </w:pPr>
      <w:r>
        <w:rPr>
          <w:rFonts w:ascii="Arial" w:hAnsi="Arial" w:cs="Arial"/>
          <w:sz w:val="20"/>
          <w:szCs w:val="20"/>
          <w:lang w:eastAsia="ja-JP"/>
        </w:rPr>
        <w:t>3. ………………………………………………….</w:t>
      </w:r>
    </w:p>
    <w:p w14:paraId="506D79B0" w14:textId="0FCC1FDE" w:rsidR="00AF66AB" w:rsidRDefault="00AF66AB" w:rsidP="00AF66AB">
      <w:pPr>
        <w:pStyle w:val="Standard"/>
        <w:spacing w:line="276" w:lineRule="auto"/>
        <w:rPr>
          <w:rFonts w:ascii="Arial" w:hAnsi="Arial" w:cs="Arial"/>
          <w:sz w:val="20"/>
          <w:szCs w:val="20"/>
          <w:lang w:eastAsia="ja-JP"/>
        </w:rPr>
      </w:pPr>
      <w:r>
        <w:rPr>
          <w:rFonts w:ascii="Arial" w:hAnsi="Arial" w:cs="Arial"/>
          <w:sz w:val="20"/>
          <w:szCs w:val="20"/>
          <w:lang w:eastAsia="ja-JP"/>
        </w:rPr>
        <w:t>4. …………………………………………………..</w:t>
      </w:r>
    </w:p>
    <w:p w14:paraId="5B884E34" w14:textId="3B4EC315" w:rsidR="005E0856" w:rsidRPr="005E0856" w:rsidRDefault="00AF66AB" w:rsidP="005E0856">
      <w:pPr>
        <w:pStyle w:val="Standard"/>
        <w:spacing w:line="276" w:lineRule="auto"/>
        <w:rPr>
          <w:rFonts w:ascii="Arial" w:hAnsi="Arial" w:cs="Arial"/>
          <w:sz w:val="20"/>
          <w:szCs w:val="20"/>
          <w:lang w:eastAsia="ja-JP"/>
        </w:rPr>
      </w:pPr>
      <w:r>
        <w:rPr>
          <w:rFonts w:ascii="Arial" w:hAnsi="Arial" w:cs="Arial"/>
          <w:sz w:val="20"/>
          <w:szCs w:val="20"/>
          <w:lang w:eastAsia="ja-JP"/>
        </w:rPr>
        <w:t>5. ………………………………………………….</w:t>
      </w:r>
      <w:r w:rsidR="005E0856">
        <w:rPr>
          <w:rFonts w:ascii="Arial" w:hAnsi="Arial" w:cs="Arial"/>
          <w:sz w:val="20"/>
          <w:szCs w:val="20"/>
          <w:lang w:eastAsia="ja-JP"/>
        </w:rPr>
        <w:t xml:space="preserve">                                                                                            </w:t>
      </w:r>
      <w:r w:rsidR="005E0856">
        <w:rPr>
          <w:rFonts w:ascii="Arial" w:hAnsi="Arial" w:cs="Arial"/>
          <w:i/>
          <w:iCs/>
          <w:sz w:val="20"/>
          <w:szCs w:val="20"/>
          <w:lang w:eastAsia="ja-JP"/>
        </w:rPr>
        <w:t>Przyjmujący Zamówienie</w:t>
      </w:r>
      <w:r w:rsidR="005E0856">
        <w:rPr>
          <w:rFonts w:ascii="Arial" w:hAnsi="Arial" w:cs="Arial"/>
          <w:sz w:val="20"/>
          <w:szCs w:val="20"/>
          <w:lang w:eastAsia="ja-JP"/>
        </w:rPr>
        <w:t>: …………………………………………</w:t>
      </w:r>
    </w:p>
    <w:p w14:paraId="411D73D1" w14:textId="77777777" w:rsidR="005E0856" w:rsidRDefault="005E0856" w:rsidP="00AF66AB">
      <w:pPr>
        <w:pStyle w:val="Standard"/>
        <w:spacing w:line="360" w:lineRule="auto"/>
        <w:rPr>
          <w:rFonts w:ascii="Arial" w:hAnsi="Arial" w:cs="Arial"/>
          <w:sz w:val="20"/>
          <w:szCs w:val="20"/>
          <w:lang w:eastAsia="ja-JP"/>
        </w:rPr>
      </w:pPr>
    </w:p>
    <w:p w14:paraId="4EFDB053" w14:textId="4CDC7912" w:rsidR="001A21AA" w:rsidRPr="006524B1" w:rsidRDefault="00AF66AB" w:rsidP="00AF66AB">
      <w:pPr>
        <w:pStyle w:val="Standard"/>
        <w:spacing w:line="360" w:lineRule="auto"/>
      </w:pPr>
      <w:r>
        <w:rPr>
          <w:rFonts w:ascii="Arial" w:hAnsi="Arial" w:cs="Arial"/>
          <w:sz w:val="20"/>
          <w:szCs w:val="20"/>
          <w:lang w:eastAsia="ja-JP"/>
        </w:rPr>
        <w:t>Protokół z negocjacji zawiera ostateczne stanowisko stron w procesie negocjacji i stanowi załącznik do protokołu końcowego.</w:t>
      </w:r>
    </w:p>
    <w:sectPr w:rsidR="001A21AA" w:rsidRPr="006524B1" w:rsidSect="00AF66AB">
      <w:footerReference w:type="default" r:id="rId10"/>
      <w:pgSz w:w="16838" w:h="11906" w:orient="landscape" w:code="9"/>
      <w:pgMar w:top="851" w:right="425"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A6326" w14:textId="77777777" w:rsidR="001762C3" w:rsidRDefault="001762C3">
      <w:r>
        <w:separator/>
      </w:r>
    </w:p>
  </w:endnote>
  <w:endnote w:type="continuationSeparator" w:id="0">
    <w:p w14:paraId="0C6ECDC8" w14:textId="77777777" w:rsidR="001762C3" w:rsidRDefault="00176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ale Sans UI">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93E2" w14:textId="77777777" w:rsidR="00A337B2" w:rsidRDefault="00A337B2">
    <w:pPr>
      <w:pStyle w:val="Stopka"/>
      <w:jc w:val="right"/>
      <w:rPr>
        <w:rFonts w:ascii="Calibri" w:hAnsi="Calibri" w:cs="Calibri"/>
      </w:rPr>
    </w:pPr>
    <w:r>
      <w:rPr>
        <w:rFonts w:ascii="Calibri" w:hAnsi="Calibri" w:cs="Calibri"/>
      </w:rPr>
      <w:t xml:space="preserve">Strona </w:t>
    </w:r>
    <w:r>
      <w:rPr>
        <w:rFonts w:cs="Calibri"/>
        <w:b/>
        <w:bCs/>
      </w:rPr>
      <w:fldChar w:fldCharType="begin"/>
    </w:r>
    <w:r>
      <w:rPr>
        <w:rFonts w:cs="Calibri"/>
        <w:b/>
        <w:bCs/>
      </w:rPr>
      <w:instrText xml:space="preserve"> PAGE </w:instrText>
    </w:r>
    <w:r>
      <w:rPr>
        <w:rFonts w:cs="Calibri"/>
        <w:b/>
        <w:bCs/>
      </w:rPr>
      <w:fldChar w:fldCharType="separate"/>
    </w:r>
    <w:r>
      <w:rPr>
        <w:rFonts w:cs="Calibri"/>
        <w:b/>
        <w:bCs/>
        <w:noProof/>
      </w:rPr>
      <w:t>12</w:t>
    </w:r>
    <w:r>
      <w:rPr>
        <w:rFonts w:cs="Calibri"/>
        <w:b/>
        <w:bCs/>
      </w:rPr>
      <w:fldChar w:fldCharType="end"/>
    </w:r>
    <w:r>
      <w:rPr>
        <w:rFonts w:ascii="Calibri" w:hAnsi="Calibri" w:cs="Calibri"/>
      </w:rPr>
      <w:t xml:space="preserve"> z </w:t>
    </w:r>
    <w:r>
      <w:rPr>
        <w:rFonts w:cs="Calibri"/>
        <w:b/>
        <w:bCs/>
      </w:rPr>
      <w:fldChar w:fldCharType="begin"/>
    </w:r>
    <w:r>
      <w:rPr>
        <w:rFonts w:cs="Calibri"/>
        <w:b/>
        <w:bCs/>
      </w:rPr>
      <w:instrText xml:space="preserve"> NUMPAGES \*Arabic </w:instrText>
    </w:r>
    <w:r>
      <w:rPr>
        <w:rFonts w:cs="Calibri"/>
        <w:b/>
        <w:bCs/>
      </w:rPr>
      <w:fldChar w:fldCharType="separate"/>
    </w:r>
    <w:r>
      <w:rPr>
        <w:rFonts w:cs="Calibri"/>
        <w:b/>
        <w:bCs/>
        <w:noProof/>
      </w:rPr>
      <w:t>12</w:t>
    </w:r>
    <w:r>
      <w:rPr>
        <w:rFonts w:cs="Calibri"/>
        <w:b/>
        <w:bCs/>
      </w:rPr>
      <w:fldChar w:fldCharType="end"/>
    </w:r>
  </w:p>
  <w:p w14:paraId="6EFA32CB" w14:textId="77777777" w:rsidR="00A337B2" w:rsidRDefault="00A337B2">
    <w:pPr>
      <w:pStyle w:val="Stopka"/>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ABE4" w14:textId="77777777" w:rsidR="00152C45" w:rsidRDefault="006524B1">
    <w:pPr>
      <w:pStyle w:val="Stopka"/>
      <w:jc w:val="right"/>
      <w:rPr>
        <w:rFonts w:ascii="Calibri" w:hAnsi="Calibri" w:cs="Calibri"/>
      </w:rPr>
    </w:pPr>
    <w:r>
      <w:rPr>
        <w:rFonts w:ascii="Calibri" w:hAnsi="Calibri" w:cs="Calibri"/>
      </w:rPr>
      <w:t xml:space="preserve">Strona </w:t>
    </w:r>
    <w:r>
      <w:rPr>
        <w:rFonts w:cs="Calibri"/>
        <w:b/>
        <w:bCs/>
      </w:rPr>
      <w:fldChar w:fldCharType="begin"/>
    </w:r>
    <w:r>
      <w:rPr>
        <w:rFonts w:cs="Calibri"/>
        <w:b/>
        <w:bCs/>
      </w:rPr>
      <w:instrText xml:space="preserve"> PAGE </w:instrText>
    </w:r>
    <w:r>
      <w:rPr>
        <w:rFonts w:cs="Calibri"/>
        <w:b/>
        <w:bCs/>
      </w:rPr>
      <w:fldChar w:fldCharType="separate"/>
    </w:r>
    <w:r w:rsidR="00E83E3A">
      <w:rPr>
        <w:rFonts w:cs="Calibri"/>
        <w:b/>
        <w:bCs/>
        <w:noProof/>
      </w:rPr>
      <w:t>12</w:t>
    </w:r>
    <w:r>
      <w:rPr>
        <w:rFonts w:cs="Calibri"/>
        <w:b/>
        <w:bCs/>
      </w:rPr>
      <w:fldChar w:fldCharType="end"/>
    </w:r>
    <w:r>
      <w:rPr>
        <w:rFonts w:ascii="Calibri" w:hAnsi="Calibri" w:cs="Calibri"/>
      </w:rPr>
      <w:t xml:space="preserve"> z </w:t>
    </w:r>
    <w:r>
      <w:rPr>
        <w:rFonts w:cs="Calibri"/>
        <w:b/>
        <w:bCs/>
      </w:rPr>
      <w:fldChar w:fldCharType="begin"/>
    </w:r>
    <w:r>
      <w:rPr>
        <w:rFonts w:cs="Calibri"/>
        <w:b/>
        <w:bCs/>
      </w:rPr>
      <w:instrText xml:space="preserve"> NUMPAGES \*Arabic </w:instrText>
    </w:r>
    <w:r>
      <w:rPr>
        <w:rFonts w:cs="Calibri"/>
        <w:b/>
        <w:bCs/>
      </w:rPr>
      <w:fldChar w:fldCharType="separate"/>
    </w:r>
    <w:r w:rsidR="00E83E3A">
      <w:rPr>
        <w:rFonts w:cs="Calibri"/>
        <w:b/>
        <w:bCs/>
        <w:noProof/>
      </w:rPr>
      <w:t>12</w:t>
    </w:r>
    <w:r>
      <w:rPr>
        <w:rFonts w:cs="Calibri"/>
        <w:b/>
        <w:bCs/>
      </w:rPr>
      <w:fldChar w:fldCharType="end"/>
    </w:r>
  </w:p>
  <w:p w14:paraId="6E4933C6" w14:textId="77777777" w:rsidR="00152C45" w:rsidRDefault="00152C45">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E625D" w14:textId="77777777" w:rsidR="001762C3" w:rsidRDefault="001762C3">
      <w:r>
        <w:separator/>
      </w:r>
    </w:p>
  </w:footnote>
  <w:footnote w:type="continuationSeparator" w:id="0">
    <w:p w14:paraId="4B4F1DF4" w14:textId="77777777" w:rsidR="001762C3" w:rsidRDefault="00176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rPr>
        <w:rFonts w:ascii="Arial" w:hAnsi="Arial" w:cs="Arial"/>
        <w:sz w:val="20"/>
        <w:szCs w:val="20"/>
      </w:r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Arial" w:hAnsi="Arial" w:cs="Arial"/>
        <w:b w:val="0"/>
        <w:i w:val="0"/>
        <w:iCs w:val="0"/>
        <w:color w:val="000000"/>
        <w:sz w:val="20"/>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Arial" w:hAnsi="Arial" w:cs="Arial"/>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hAnsi="Arial" w:cs="Arial"/>
        <w:color w:val="000000"/>
        <w:sz w:val="20"/>
        <w:szCs w:val="20"/>
      </w:rPr>
    </w:lvl>
  </w:abstractNum>
  <w:abstractNum w:abstractNumId="4" w15:restartNumberingAfterBreak="0">
    <w:nsid w:val="00000005"/>
    <w:multiLevelType w:val="multilevel"/>
    <w:tmpl w:val="00000005"/>
    <w:name w:val="WW8Num5"/>
    <w:lvl w:ilvl="0">
      <w:start w:val="1"/>
      <w:numFmt w:val="none"/>
      <w:suff w:val="nothing"/>
      <w:lvlText w:val=""/>
      <w:lvlJc w:val="left"/>
      <w:pPr>
        <w:tabs>
          <w:tab w:val="num" w:pos="0"/>
        </w:tabs>
        <w:ind w:left="432" w:hanging="432"/>
      </w:pPr>
      <w:rPr>
        <w:rFonts w:ascii="Arial" w:hAnsi="Arial" w:cs="Arial"/>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00000006"/>
    <w:multiLevelType w:val="multilevel"/>
    <w:tmpl w:val="5002B4E0"/>
    <w:name w:val="WW8Num6"/>
    <w:lvl w:ilvl="0">
      <w:start w:val="1"/>
      <w:numFmt w:val="decimal"/>
      <w:lvlText w:val="%1."/>
      <w:lvlJc w:val="left"/>
      <w:pPr>
        <w:tabs>
          <w:tab w:val="num" w:pos="709"/>
        </w:tabs>
        <w:ind w:left="720" w:hanging="360"/>
      </w:pPr>
      <w:rPr>
        <w:rFonts w:ascii="Arial" w:hAnsi="Arial" w:cs="Arial"/>
        <w:b w:val="0"/>
        <w:bCs/>
        <w:kern w:val="1"/>
        <w:sz w:val="20"/>
        <w:szCs w:val="20"/>
      </w:rPr>
    </w:lvl>
    <w:lvl w:ilvl="1">
      <w:start w:val="1"/>
      <w:numFmt w:val="decimal"/>
      <w:lvlText w:val="%2."/>
      <w:lvlJc w:val="left"/>
      <w:pPr>
        <w:tabs>
          <w:tab w:val="num" w:pos="1080"/>
        </w:tabs>
        <w:ind w:left="1080" w:hanging="360"/>
      </w:pPr>
      <w:rPr>
        <w:rFonts w:ascii="Arial" w:hAnsi="Arial" w:cs="Arial"/>
        <w:b w:val="0"/>
        <w:bCs/>
        <w:color w:val="000000"/>
        <w:sz w:val="20"/>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singleLevel"/>
    <w:tmpl w:val="6DEEAC0E"/>
    <w:name w:val="WW8Num7"/>
    <w:lvl w:ilvl="0">
      <w:start w:val="1"/>
      <w:numFmt w:val="decimal"/>
      <w:lvlText w:val="%1."/>
      <w:lvlJc w:val="left"/>
      <w:pPr>
        <w:tabs>
          <w:tab w:val="num" w:pos="0"/>
        </w:tabs>
        <w:ind w:left="720" w:hanging="360"/>
      </w:pPr>
      <w:rPr>
        <w:rFonts w:ascii="Arial" w:hAnsi="Arial" w:cs="Arial"/>
        <w:b w:val="0"/>
        <w:bCs/>
        <w:color w:val="auto"/>
        <w:sz w:val="20"/>
        <w:szCs w:val="20"/>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Arial" w:hAnsi="Arial" w:cs="Arial"/>
        <w:color w:val="000000"/>
        <w:kern w:val="1"/>
        <w:sz w:val="20"/>
        <w:szCs w:val="20"/>
      </w:rPr>
    </w:lvl>
  </w:abstractNum>
  <w:abstractNum w:abstractNumId="8" w15:restartNumberingAfterBreak="0">
    <w:nsid w:val="00000009"/>
    <w:multiLevelType w:val="singleLevel"/>
    <w:tmpl w:val="00000009"/>
    <w:name w:val="WW8Num9"/>
    <w:lvl w:ilvl="0">
      <w:start w:val="2"/>
      <w:numFmt w:val="decimal"/>
      <w:lvlText w:val="%1."/>
      <w:lvlJc w:val="left"/>
      <w:pPr>
        <w:tabs>
          <w:tab w:val="num" w:pos="360"/>
        </w:tabs>
        <w:ind w:left="360" w:hanging="360"/>
      </w:pPr>
      <w:rPr>
        <w:rFonts w:ascii="Arial" w:hAnsi="Arial" w:cs="Arial" w:hint="default"/>
        <w:b w:val="0"/>
        <w:bCs/>
        <w:strike w:val="0"/>
        <w:dstrike w:val="0"/>
        <w:color w:val="000000"/>
        <w:sz w:val="20"/>
        <w:szCs w:val="22"/>
      </w:rPr>
    </w:lvl>
  </w:abstractNum>
  <w:abstractNum w:abstractNumId="9" w15:restartNumberingAfterBreak="0">
    <w:nsid w:val="0000000A"/>
    <w:multiLevelType w:val="singleLevel"/>
    <w:tmpl w:val="0000000A"/>
    <w:name w:val="WW8Num10"/>
    <w:lvl w:ilvl="0">
      <w:start w:val="1"/>
      <w:numFmt w:val="lowerLetter"/>
      <w:lvlText w:val="%1)"/>
      <w:lvlJc w:val="left"/>
      <w:pPr>
        <w:tabs>
          <w:tab w:val="num" w:pos="0"/>
        </w:tabs>
        <w:ind w:left="1080" w:hanging="360"/>
      </w:pPr>
      <w:rPr>
        <w:rFonts w:ascii="Arial" w:hAnsi="Arial" w:cs="Arial" w:hint="default"/>
        <w:kern w:val="1"/>
        <w:sz w:val="20"/>
        <w:szCs w:val="20"/>
      </w:rPr>
    </w:lvl>
  </w:abstractNum>
  <w:abstractNum w:abstractNumId="10" w15:restartNumberingAfterBreak="0">
    <w:nsid w:val="0000000B"/>
    <w:multiLevelType w:val="multilevel"/>
    <w:tmpl w:val="1AA46FC2"/>
    <w:lvl w:ilvl="0">
      <w:start w:val="1"/>
      <w:numFmt w:val="decimal"/>
      <w:lvlText w:val="%1."/>
      <w:lvlJc w:val="center"/>
      <w:pPr>
        <w:tabs>
          <w:tab w:val="num" w:pos="0"/>
        </w:tabs>
        <w:ind w:left="720" w:hanging="360"/>
      </w:pPr>
      <w:rPr>
        <w:rFonts w:ascii="Arial" w:hAnsi="Arial" w:cs="Arial" w:hint="default"/>
        <w:b w:val="0"/>
        <w:bCs/>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000000C"/>
    <w:multiLevelType w:val="singleLevel"/>
    <w:tmpl w:val="0000000C"/>
    <w:name w:val="WW8Num12"/>
    <w:lvl w:ilvl="0">
      <w:start w:val="2"/>
      <w:numFmt w:val="decimal"/>
      <w:lvlText w:val="%1."/>
      <w:lvlJc w:val="left"/>
      <w:pPr>
        <w:tabs>
          <w:tab w:val="num" w:pos="360"/>
        </w:tabs>
        <w:ind w:left="360" w:hanging="360"/>
      </w:pPr>
      <w:rPr>
        <w:rFonts w:ascii="Arial" w:hAnsi="Arial" w:cs="Arial" w:hint="default"/>
        <w:color w:val="000000"/>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Verdana" w:hAnsi="Verdana" w:cs="Verdana" w:hint="default"/>
        <w:sz w:val="20"/>
        <w:szCs w:val="20"/>
      </w:rPr>
    </w:lvl>
  </w:abstractNum>
  <w:abstractNum w:abstractNumId="13" w15:restartNumberingAfterBreak="0">
    <w:nsid w:val="0000000E"/>
    <w:multiLevelType w:val="singleLevel"/>
    <w:tmpl w:val="73305854"/>
    <w:name w:val="WW8Num14"/>
    <w:lvl w:ilvl="0">
      <w:start w:val="9"/>
      <w:numFmt w:val="decimal"/>
      <w:lvlText w:val="%1."/>
      <w:lvlJc w:val="left"/>
      <w:pPr>
        <w:tabs>
          <w:tab w:val="num" w:pos="360"/>
        </w:tabs>
        <w:ind w:left="360" w:hanging="360"/>
      </w:pPr>
      <w:rPr>
        <w:rFonts w:ascii="Arial" w:hAnsi="Arial" w:cs="Arial" w:hint="default"/>
        <w:b w:val="0"/>
        <w:bCs/>
        <w:sz w:val="20"/>
        <w:szCs w:val="20"/>
      </w:rPr>
    </w:lvl>
  </w:abstractNum>
  <w:abstractNum w:abstractNumId="14" w15:restartNumberingAfterBreak="0">
    <w:nsid w:val="0000000F"/>
    <w:multiLevelType w:val="singleLevel"/>
    <w:tmpl w:val="0000000F"/>
    <w:name w:val="WW8Num15"/>
    <w:lvl w:ilvl="0">
      <w:start w:val="1"/>
      <w:numFmt w:val="decimal"/>
      <w:lvlText w:val="%1."/>
      <w:lvlJc w:val="left"/>
      <w:pPr>
        <w:tabs>
          <w:tab w:val="num" w:pos="0"/>
        </w:tabs>
        <w:ind w:left="720" w:hanging="360"/>
      </w:pPr>
      <w:rPr>
        <w:rFonts w:ascii="Arial" w:hAnsi="Arial" w:cs="Arial"/>
        <w:sz w:val="20"/>
        <w:szCs w:val="20"/>
      </w:rPr>
    </w:lvl>
  </w:abstractNum>
  <w:abstractNum w:abstractNumId="15" w15:restartNumberingAfterBreak="0">
    <w:nsid w:val="00000010"/>
    <w:multiLevelType w:val="singleLevel"/>
    <w:tmpl w:val="00000010"/>
    <w:name w:val="WW8Num16"/>
    <w:lvl w:ilvl="0">
      <w:start w:val="1"/>
      <w:numFmt w:val="lowerLetter"/>
      <w:lvlText w:val="%1)"/>
      <w:lvlJc w:val="left"/>
      <w:pPr>
        <w:tabs>
          <w:tab w:val="num" w:pos="0"/>
        </w:tabs>
        <w:ind w:left="1069" w:hanging="360"/>
      </w:pPr>
      <w:rPr>
        <w:rFonts w:ascii="Arial" w:hAnsi="Arial" w:cs="Arial" w:hint="default"/>
        <w:color w:val="000000"/>
        <w:kern w:val="1"/>
        <w:sz w:val="20"/>
        <w:szCs w:val="20"/>
      </w:rPr>
    </w:lvl>
  </w:abstractNum>
  <w:abstractNum w:abstractNumId="16" w15:restartNumberingAfterBreak="0">
    <w:nsid w:val="05F37E4E"/>
    <w:multiLevelType w:val="multilevel"/>
    <w:tmpl w:val="6F6E3906"/>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3DF7C90"/>
    <w:multiLevelType w:val="hybridMultilevel"/>
    <w:tmpl w:val="69A2F7A0"/>
    <w:lvl w:ilvl="0" w:tplc="3B1CEE60">
      <w:start w:val="1"/>
      <w:numFmt w:val="decimal"/>
      <w:lvlText w:val="%1)"/>
      <w:lvlJc w:val="left"/>
      <w:pPr>
        <w:ind w:left="1146" w:hanging="360"/>
      </w:pPr>
      <w:rPr>
        <w:rFonts w:ascii="Arial" w:eastAsia="Times New Roman" w:hAnsi="Arial" w:cs="Arial"/>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236939AC"/>
    <w:multiLevelType w:val="multilevel"/>
    <w:tmpl w:val="FF4E0EBC"/>
    <w:styleLink w:val="WWNum2"/>
    <w:lvl w:ilvl="0">
      <w:start w:val="1"/>
      <w:numFmt w:val="decimal"/>
      <w:lvlText w:val="%1."/>
      <w:lvlJc w:val="left"/>
      <w:pPr>
        <w:ind w:left="360" w:hanging="360"/>
      </w:pPr>
      <w:rPr>
        <w:b w:val="0"/>
        <w:sz w:val="20"/>
        <w:szCs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CF020DC"/>
    <w:multiLevelType w:val="multilevel"/>
    <w:tmpl w:val="ED68706E"/>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310B2B03"/>
    <w:multiLevelType w:val="multilevel"/>
    <w:tmpl w:val="93B8922A"/>
    <w:styleLink w:val="WWNum201"/>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43D92D3C"/>
    <w:multiLevelType w:val="multilevel"/>
    <w:tmpl w:val="096E14FE"/>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2" w15:restartNumberingAfterBreak="0">
    <w:nsid w:val="54A33AD2"/>
    <w:multiLevelType w:val="multilevel"/>
    <w:tmpl w:val="A80E9718"/>
    <w:styleLink w:val="WWNum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74E7213D"/>
    <w:multiLevelType w:val="multilevel"/>
    <w:tmpl w:val="BD90F6C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36383355">
    <w:abstractNumId w:val="0"/>
  </w:num>
  <w:num w:numId="2" w16cid:durableId="1903441424">
    <w:abstractNumId w:val="1"/>
  </w:num>
  <w:num w:numId="3" w16cid:durableId="1942296625">
    <w:abstractNumId w:val="2"/>
  </w:num>
  <w:num w:numId="4" w16cid:durableId="1491367489">
    <w:abstractNumId w:val="3"/>
  </w:num>
  <w:num w:numId="5" w16cid:durableId="1549336978">
    <w:abstractNumId w:val="4"/>
  </w:num>
  <w:num w:numId="6" w16cid:durableId="1225531518">
    <w:abstractNumId w:val="5"/>
  </w:num>
  <w:num w:numId="7" w16cid:durableId="1113749979">
    <w:abstractNumId w:val="6"/>
  </w:num>
  <w:num w:numId="8" w16cid:durableId="694890568">
    <w:abstractNumId w:val="7"/>
  </w:num>
  <w:num w:numId="9" w16cid:durableId="901792206">
    <w:abstractNumId w:val="8"/>
  </w:num>
  <w:num w:numId="10" w16cid:durableId="1016929613">
    <w:abstractNumId w:val="9"/>
  </w:num>
  <w:num w:numId="11" w16cid:durableId="1183973753">
    <w:abstractNumId w:val="10"/>
  </w:num>
  <w:num w:numId="12" w16cid:durableId="1442384866">
    <w:abstractNumId w:val="11"/>
  </w:num>
  <w:num w:numId="13" w16cid:durableId="1440369724">
    <w:abstractNumId w:val="12"/>
  </w:num>
  <w:num w:numId="14" w16cid:durableId="664087682">
    <w:abstractNumId w:val="13"/>
  </w:num>
  <w:num w:numId="15" w16cid:durableId="845902702">
    <w:abstractNumId w:val="14"/>
  </w:num>
  <w:num w:numId="16" w16cid:durableId="1905792378">
    <w:abstractNumId w:val="15"/>
  </w:num>
  <w:num w:numId="17" w16cid:durableId="1076973621">
    <w:abstractNumId w:val="19"/>
  </w:num>
  <w:num w:numId="18" w16cid:durableId="586503722">
    <w:abstractNumId w:val="19"/>
    <w:lvlOverride w:ilvl="0">
      <w:lvl w:ilvl="0">
        <w:start w:val="1"/>
        <w:numFmt w:val="decimal"/>
        <w:lvlText w:val="%1)"/>
        <w:lvlJc w:val="left"/>
        <w:pPr>
          <w:ind w:left="720" w:hanging="360"/>
        </w:pPr>
        <w:rPr>
          <w:b/>
          <w:bCs/>
        </w:rPr>
      </w:lvl>
    </w:lvlOverride>
  </w:num>
  <w:num w:numId="19" w16cid:durableId="1949114698">
    <w:abstractNumId w:val="22"/>
  </w:num>
  <w:num w:numId="20" w16cid:durableId="1078018933">
    <w:abstractNumId w:val="23"/>
  </w:num>
  <w:num w:numId="21" w16cid:durableId="1904946563">
    <w:abstractNumId w:val="21"/>
  </w:num>
  <w:num w:numId="22" w16cid:durableId="1910337154">
    <w:abstractNumId w:val="20"/>
  </w:num>
  <w:num w:numId="23" w16cid:durableId="950429164">
    <w:abstractNumId w:val="20"/>
    <w:lvlOverride w:ilvl="0">
      <w:startOverride w:val="1"/>
    </w:lvlOverride>
  </w:num>
  <w:num w:numId="24" w16cid:durableId="1816532123">
    <w:abstractNumId w:val="16"/>
  </w:num>
  <w:num w:numId="25" w16cid:durableId="1463419823">
    <w:abstractNumId w:val="16"/>
    <w:lvlOverride w:ilvl="0">
      <w:startOverride w:val="1"/>
    </w:lvlOverride>
  </w:num>
  <w:num w:numId="26" w16cid:durableId="1512182190">
    <w:abstractNumId w:val="18"/>
  </w:num>
  <w:num w:numId="27" w16cid:durableId="314264379">
    <w:abstractNumId w:val="18"/>
    <w:lvlOverride w:ilvl="0">
      <w:startOverride w:val="1"/>
      <w:lvl w:ilvl="0">
        <w:start w:val="1"/>
        <w:numFmt w:val="decimal"/>
        <w:lvlText w:val="%1."/>
        <w:lvlJc w:val="left"/>
        <w:pPr>
          <w:ind w:left="360" w:hanging="360"/>
        </w:pPr>
        <w:rPr>
          <w:b w:val="0"/>
          <w:sz w:val="20"/>
          <w:szCs w:val="20"/>
        </w:rPr>
      </w:lvl>
    </w:lvlOverride>
  </w:num>
  <w:num w:numId="28" w16cid:durableId="9853560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48C"/>
    <w:rsid w:val="00020E06"/>
    <w:rsid w:val="000E6ECE"/>
    <w:rsid w:val="001125B0"/>
    <w:rsid w:val="00152C45"/>
    <w:rsid w:val="00171D2A"/>
    <w:rsid w:val="001762C3"/>
    <w:rsid w:val="00181E02"/>
    <w:rsid w:val="001A21AA"/>
    <w:rsid w:val="00246960"/>
    <w:rsid w:val="002713A7"/>
    <w:rsid w:val="002C4E58"/>
    <w:rsid w:val="003234AF"/>
    <w:rsid w:val="003A4304"/>
    <w:rsid w:val="00477F2E"/>
    <w:rsid w:val="00495024"/>
    <w:rsid w:val="005143C5"/>
    <w:rsid w:val="00577C9D"/>
    <w:rsid w:val="005A2C7D"/>
    <w:rsid w:val="005E0856"/>
    <w:rsid w:val="00632D4D"/>
    <w:rsid w:val="006524B1"/>
    <w:rsid w:val="0066048C"/>
    <w:rsid w:val="00772B36"/>
    <w:rsid w:val="007914E5"/>
    <w:rsid w:val="007F3931"/>
    <w:rsid w:val="00834C5B"/>
    <w:rsid w:val="0085000F"/>
    <w:rsid w:val="00870982"/>
    <w:rsid w:val="00897C1C"/>
    <w:rsid w:val="008B263B"/>
    <w:rsid w:val="00955E29"/>
    <w:rsid w:val="009A1BEF"/>
    <w:rsid w:val="00A32B60"/>
    <w:rsid w:val="00A337B2"/>
    <w:rsid w:val="00A80F18"/>
    <w:rsid w:val="00A86E00"/>
    <w:rsid w:val="00AF66AB"/>
    <w:rsid w:val="00BF3374"/>
    <w:rsid w:val="00CA2086"/>
    <w:rsid w:val="00D3487C"/>
    <w:rsid w:val="00D628AD"/>
    <w:rsid w:val="00DE7ECD"/>
    <w:rsid w:val="00DF10E6"/>
    <w:rsid w:val="00E57B96"/>
    <w:rsid w:val="00E83E3A"/>
    <w:rsid w:val="00E95335"/>
    <w:rsid w:val="00EC0692"/>
    <w:rsid w:val="00F47E13"/>
    <w:rsid w:val="00F527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F8487"/>
  <w15:chartTrackingRefBased/>
  <w15:docId w15:val="{19921492-585B-4D8A-A804-85065F71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24B1"/>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348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487C"/>
    <w:rPr>
      <w:rFonts w:ascii="Segoe UI" w:hAnsi="Segoe UI" w:cs="Segoe UI"/>
      <w:sz w:val="18"/>
      <w:szCs w:val="18"/>
    </w:rPr>
  </w:style>
  <w:style w:type="paragraph" w:customStyle="1" w:styleId="Tekstpodstawowy21">
    <w:name w:val="Tekst podstawowy 21"/>
    <w:basedOn w:val="Normalny"/>
    <w:rsid w:val="006524B1"/>
    <w:rPr>
      <w:szCs w:val="20"/>
    </w:rPr>
  </w:style>
  <w:style w:type="paragraph" w:styleId="Stopka">
    <w:name w:val="footer"/>
    <w:basedOn w:val="Normalny"/>
    <w:link w:val="StopkaZnak"/>
    <w:rsid w:val="006524B1"/>
    <w:pPr>
      <w:tabs>
        <w:tab w:val="center" w:pos="4536"/>
        <w:tab w:val="right" w:pos="9072"/>
      </w:tabs>
    </w:pPr>
  </w:style>
  <w:style w:type="character" w:customStyle="1" w:styleId="StopkaZnak">
    <w:name w:val="Stopka Znak"/>
    <w:basedOn w:val="Domylnaczcionkaakapitu"/>
    <w:link w:val="Stopka"/>
    <w:rsid w:val="006524B1"/>
    <w:rPr>
      <w:rFonts w:ascii="Times New Roman" w:eastAsia="Times New Roman" w:hAnsi="Times New Roman" w:cs="Times New Roman"/>
      <w:kern w:val="1"/>
      <w:sz w:val="24"/>
      <w:szCs w:val="24"/>
      <w:lang w:eastAsia="ar-SA"/>
    </w:rPr>
  </w:style>
  <w:style w:type="paragraph" w:customStyle="1" w:styleId="Standard">
    <w:name w:val="Standard"/>
    <w:rsid w:val="006524B1"/>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numbering" w:customStyle="1" w:styleId="WWNum22">
    <w:name w:val="WWNum22"/>
    <w:basedOn w:val="Bezlisty"/>
    <w:rsid w:val="006524B1"/>
    <w:pPr>
      <w:numPr>
        <w:numId w:val="17"/>
      </w:numPr>
    </w:pPr>
  </w:style>
  <w:style w:type="numbering" w:customStyle="1" w:styleId="WWNum4">
    <w:name w:val="WWNum4"/>
    <w:basedOn w:val="Bezlisty"/>
    <w:rsid w:val="006524B1"/>
    <w:pPr>
      <w:numPr>
        <w:numId w:val="19"/>
      </w:numPr>
    </w:pPr>
  </w:style>
  <w:style w:type="numbering" w:customStyle="1" w:styleId="WWNum201">
    <w:name w:val="WWNum201"/>
    <w:basedOn w:val="Bezlisty"/>
    <w:rsid w:val="006524B1"/>
    <w:pPr>
      <w:numPr>
        <w:numId w:val="22"/>
      </w:numPr>
    </w:pPr>
  </w:style>
  <w:style w:type="numbering" w:customStyle="1" w:styleId="WWNum18">
    <w:name w:val="WWNum18"/>
    <w:basedOn w:val="Bezlisty"/>
    <w:rsid w:val="006524B1"/>
    <w:pPr>
      <w:numPr>
        <w:numId w:val="24"/>
      </w:numPr>
    </w:pPr>
  </w:style>
  <w:style w:type="paragraph" w:styleId="Akapitzlist">
    <w:name w:val="List Paragraph"/>
    <w:basedOn w:val="Normalny"/>
    <w:uiPriority w:val="34"/>
    <w:qFormat/>
    <w:rsid w:val="00DF10E6"/>
    <w:pPr>
      <w:ind w:left="720"/>
      <w:contextualSpacing/>
    </w:pPr>
  </w:style>
  <w:style w:type="numbering" w:customStyle="1" w:styleId="WWNum2">
    <w:name w:val="WWNum2"/>
    <w:basedOn w:val="Bezlisty"/>
    <w:rsid w:val="00632D4D"/>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81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E7052-5AAA-4860-937B-D70F5AAF0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3974</Words>
  <Characters>23848</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Raźnikiewicz</dc:creator>
  <cp:keywords/>
  <dc:description/>
  <cp:lastModifiedBy>Magdalena1 Kuźma</cp:lastModifiedBy>
  <cp:revision>8</cp:revision>
  <cp:lastPrinted>2025-06-11T06:32:00Z</cp:lastPrinted>
  <dcterms:created xsi:type="dcterms:W3CDTF">2025-06-03T10:45:00Z</dcterms:created>
  <dcterms:modified xsi:type="dcterms:W3CDTF">2026-01-27T13:17:00Z</dcterms:modified>
</cp:coreProperties>
</file>